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46D5" w:rsidRDefault="00F7195F" w:rsidP="002B465E">
      <w:pPr>
        <w:rPr>
          <w:b/>
          <w:bCs/>
          <w:sz w:val="28"/>
          <w:szCs w:val="28"/>
        </w:rPr>
      </w:pPr>
      <w:r>
        <w:rPr>
          <w:b/>
          <w:bCs/>
          <w:noProof/>
          <w:sz w:val="28"/>
          <w:szCs w:val="28"/>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27" type="#_x0000_t106" style="position:absolute;margin-left:122.05pt;margin-top:3.65pt;width:316.65pt;height:91.05pt;z-index:251658752" adj="-1944,14756">
            <v:textbox style="mso-next-textbox:#_x0000_s1027">
              <w:txbxContent>
                <w:p w:rsidR="003D319F" w:rsidRDefault="003D319F" w:rsidP="000F46D5">
                  <w:pPr>
                    <w:spacing w:line="360" w:lineRule="auto"/>
                    <w:contextualSpacing/>
                    <w:jc w:val="center"/>
                    <w:rPr>
                      <w:b/>
                      <w:sz w:val="20"/>
                      <w:szCs w:val="20"/>
                    </w:rPr>
                  </w:pPr>
                  <w:r>
                    <w:rPr>
                      <w:b/>
                      <w:sz w:val="20"/>
                      <w:szCs w:val="20"/>
                    </w:rPr>
                    <w:t>GAZETKA SZKOLNA NR 4</w:t>
                  </w:r>
                </w:p>
                <w:p w:rsidR="003D319F" w:rsidRDefault="003D319F" w:rsidP="000F46D5">
                  <w:pPr>
                    <w:spacing w:line="360" w:lineRule="auto"/>
                    <w:contextualSpacing/>
                    <w:jc w:val="center"/>
                    <w:rPr>
                      <w:b/>
                      <w:sz w:val="20"/>
                      <w:szCs w:val="20"/>
                    </w:rPr>
                  </w:pPr>
                  <w:r>
                    <w:rPr>
                      <w:b/>
                      <w:sz w:val="20"/>
                      <w:szCs w:val="20"/>
                    </w:rPr>
                    <w:t>LUTY/MARZEC 2015</w:t>
                  </w:r>
                </w:p>
                <w:p w:rsidR="003D319F" w:rsidRPr="00E1024B" w:rsidRDefault="003D319F" w:rsidP="000F46D5">
                  <w:pPr>
                    <w:spacing w:line="360" w:lineRule="auto"/>
                    <w:contextualSpacing/>
                    <w:jc w:val="center"/>
                    <w:rPr>
                      <w:b/>
                      <w:sz w:val="20"/>
                      <w:szCs w:val="20"/>
                    </w:rPr>
                  </w:pPr>
                  <w:r w:rsidRPr="00E1024B">
                    <w:rPr>
                      <w:b/>
                      <w:sz w:val="20"/>
                      <w:szCs w:val="20"/>
                    </w:rPr>
                    <w:t xml:space="preserve">SP 1 </w:t>
                  </w:r>
                  <w:r>
                    <w:rPr>
                      <w:b/>
                      <w:sz w:val="20"/>
                      <w:szCs w:val="20"/>
                    </w:rPr>
                    <w:t xml:space="preserve">IM. K. MAKUSZYŃSKIEGO </w:t>
                  </w:r>
                  <w:r w:rsidRPr="00E1024B">
                    <w:rPr>
                      <w:b/>
                      <w:sz w:val="20"/>
                      <w:szCs w:val="20"/>
                    </w:rPr>
                    <w:t>W MARKACH</w:t>
                  </w:r>
                </w:p>
                <w:p w:rsidR="003D319F" w:rsidRDefault="003D319F" w:rsidP="000F46D5"/>
              </w:txbxContent>
            </v:textbox>
          </v:shape>
        </w:pict>
      </w:r>
    </w:p>
    <w:p w:rsidR="000F46D5" w:rsidRDefault="000F46D5" w:rsidP="002B465E">
      <w:pPr>
        <w:rPr>
          <w:b/>
          <w:bCs/>
          <w:sz w:val="28"/>
          <w:szCs w:val="28"/>
        </w:rPr>
      </w:pPr>
      <w:r w:rsidRPr="000F46D5">
        <w:rPr>
          <w:b/>
          <w:bCs/>
          <w:noProof/>
          <w:sz w:val="28"/>
          <w:szCs w:val="28"/>
        </w:rPr>
        <w:drawing>
          <wp:inline distT="0" distB="0" distL="0" distR="0">
            <wp:extent cx="1128263" cy="1966823"/>
            <wp:effectExtent l="19050" t="0" r="0" b="0"/>
            <wp:docPr id="5" name="Obraz 5" descr="https://encrypted-tbn3.gstatic.com/images?q=tbn:ANd9GcSPm2vdu37sLuHNnlgrKQxUb0gdufOBj5R4JC_TlYVKui7aEs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Pm2vdu37sLuHNnlgrKQxUb0gdufOBj5R4JC_TlYVKui7aEsnO"/>
                    <pic:cNvPicPr>
                      <a:picLocks noChangeAspect="1" noChangeArrowheads="1"/>
                    </pic:cNvPicPr>
                  </pic:nvPicPr>
                  <pic:blipFill>
                    <a:blip r:embed="rId8" cstate="print"/>
                    <a:srcRect/>
                    <a:stretch>
                      <a:fillRect/>
                    </a:stretch>
                  </pic:blipFill>
                  <pic:spPr bwMode="auto">
                    <a:xfrm>
                      <a:off x="0" y="0"/>
                      <a:ext cx="1129516" cy="1969008"/>
                    </a:xfrm>
                    <a:prstGeom prst="rect">
                      <a:avLst/>
                    </a:prstGeom>
                    <a:noFill/>
                    <a:ln w="9525">
                      <a:noFill/>
                      <a:miter lim="800000"/>
                      <a:headEnd/>
                      <a:tailEnd/>
                    </a:ln>
                  </pic:spPr>
                </pic:pic>
              </a:graphicData>
            </a:graphic>
          </wp:inline>
        </w:drawing>
      </w:r>
      <w:r w:rsidR="00F7195F">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308.4pt;height:80.85pt" fillcolor="black">
            <v:shadow color="#868686"/>
            <v:textpath style="font-family:&quot;Arial Black&quot;;v-text-kern:t" trim="t" fitpath="t" string="KORNELÓWKA"/>
          </v:shape>
        </w:pict>
      </w:r>
    </w:p>
    <w:p w:rsidR="002B465E" w:rsidRDefault="002B465E" w:rsidP="002B465E">
      <w:pPr>
        <w:rPr>
          <w:b/>
          <w:bCs/>
          <w:sz w:val="28"/>
          <w:szCs w:val="28"/>
        </w:rPr>
      </w:pPr>
      <w:r>
        <w:rPr>
          <w:b/>
          <w:bCs/>
          <w:sz w:val="28"/>
          <w:szCs w:val="28"/>
        </w:rPr>
        <w:t>Drodzy Czytelnicy!</w:t>
      </w:r>
    </w:p>
    <w:p w:rsidR="002B465E" w:rsidRPr="00BB457B" w:rsidRDefault="002B465E" w:rsidP="002B465E">
      <w:pPr>
        <w:jc w:val="both"/>
        <w:rPr>
          <w:rFonts w:ascii="Comic Sans MS" w:hAnsi="Comic Sans MS"/>
        </w:rPr>
      </w:pPr>
      <w:r w:rsidRPr="00BB457B">
        <w:rPr>
          <w:rFonts w:ascii="Comic Sans MS" w:hAnsi="Comic Sans MS"/>
        </w:rPr>
        <w:t>Witamy Was w nowym 2015 roku. W związku z tym, życzymy Wam wszystkiego, co najlepsze! Mamy nadzieję, że w ciągu najbliższych dwunastu miesięcy spełnią się Wasze najskrytsze marzenia! Wierzymy, że będzie tak naprawdę!</w:t>
      </w:r>
    </w:p>
    <w:p w:rsidR="00CB60E2" w:rsidRPr="00BB457B" w:rsidRDefault="002B465E" w:rsidP="00CB60E2">
      <w:pPr>
        <w:spacing w:after="0"/>
        <w:jc w:val="both"/>
        <w:rPr>
          <w:rFonts w:ascii="Comic Sans MS" w:hAnsi="Comic Sans MS"/>
        </w:rPr>
      </w:pPr>
      <w:r w:rsidRPr="00BB457B">
        <w:rPr>
          <w:rFonts w:ascii="Comic Sans MS" w:hAnsi="Comic Sans MS"/>
        </w:rPr>
        <w:t xml:space="preserve"> Za oknami zima trzyma. Marzną nam ręce, nogi, nosy i uszy, a naszym małym przyjaciołom (psom i kotom) – łapki. Nie dajcie się, jakoś wytrzymamy! Cieszmy się, że nie mieszkamy na biegunie północnym! Spójrzcie na zimę przyjaźniej</w:t>
      </w:r>
      <w:r w:rsidR="000F46D5" w:rsidRPr="00BB457B">
        <w:rPr>
          <w:rFonts w:ascii="Comic Sans MS" w:hAnsi="Comic Sans MS"/>
        </w:rPr>
        <w:t>,</w:t>
      </w:r>
      <w:r w:rsidRPr="00BB457B">
        <w:rPr>
          <w:rFonts w:ascii="Comic Sans MS" w:hAnsi="Comic Sans MS"/>
        </w:rPr>
        <w:t xml:space="preserve"> a wtedy okaże się, że wcale nie jest taka zła i w najgorszym razie trwa trzy miesiące. Na razie trzymajcie się ciepło. Oby do wiosny!</w:t>
      </w:r>
    </w:p>
    <w:p w:rsidR="002B465E" w:rsidRDefault="00FE1E9B" w:rsidP="00CB60E2">
      <w:pPr>
        <w:spacing w:after="0"/>
        <w:ind w:left="7788"/>
        <w:jc w:val="both"/>
        <w:rPr>
          <w:sz w:val="24"/>
          <w:szCs w:val="24"/>
        </w:rPr>
      </w:pPr>
      <w:r>
        <w:rPr>
          <w:sz w:val="24"/>
          <w:szCs w:val="24"/>
        </w:rPr>
        <w:t xml:space="preserve">- </w:t>
      </w:r>
      <w:r w:rsidR="002B465E" w:rsidRPr="00D27D0C">
        <w:rPr>
          <w:sz w:val="24"/>
          <w:szCs w:val="24"/>
        </w:rPr>
        <w:t>Redakcja</w:t>
      </w:r>
      <w:r>
        <w:rPr>
          <w:sz w:val="24"/>
          <w:szCs w:val="24"/>
        </w:rPr>
        <w:t xml:space="preserve"> </w:t>
      </w:r>
      <w:r w:rsidR="00CB60E2">
        <w:rPr>
          <w:sz w:val="24"/>
          <w:szCs w:val="24"/>
        </w:rPr>
        <w:t>–</w:t>
      </w:r>
    </w:p>
    <w:p w:rsidR="00CB60E2" w:rsidRPr="00CB60E2" w:rsidRDefault="00CB60E2" w:rsidP="00CB60E2">
      <w:pPr>
        <w:spacing w:after="0"/>
        <w:ind w:left="7788"/>
        <w:jc w:val="both"/>
        <w:rPr>
          <w:rFonts w:ascii="Comic Sans MS" w:hAnsi="Comic Sans MS"/>
          <w:sz w:val="24"/>
          <w:szCs w:val="24"/>
        </w:rPr>
      </w:pPr>
    </w:p>
    <w:p w:rsidR="002B465E" w:rsidRPr="00176F83" w:rsidRDefault="002B465E" w:rsidP="00FE1E9B">
      <w:pPr>
        <w:tabs>
          <w:tab w:val="left" w:pos="2715"/>
        </w:tabs>
        <w:spacing w:after="0"/>
        <w:ind w:left="708" w:right="281"/>
        <w:rPr>
          <w:rFonts w:ascii="Times New Roman" w:hAnsi="Times New Roman" w:cs="Times New Roman"/>
          <w:b/>
          <w:i/>
          <w:sz w:val="24"/>
          <w:szCs w:val="24"/>
        </w:rPr>
      </w:pPr>
      <w:r>
        <w:rPr>
          <w:rFonts w:ascii="Times New Roman" w:hAnsi="Times New Roman" w:cs="Times New Roman"/>
          <w:b/>
          <w:i/>
          <w:sz w:val="28"/>
          <w:szCs w:val="28"/>
        </w:rPr>
        <w:t xml:space="preserve">Cytat numeru: </w:t>
      </w:r>
      <w:r>
        <w:rPr>
          <w:rFonts w:ascii="Times New Roman" w:hAnsi="Times New Roman" w:cs="Times New Roman"/>
          <w:b/>
          <w:i/>
          <w:sz w:val="24"/>
          <w:szCs w:val="24"/>
        </w:rPr>
        <w:t xml:space="preserve"> </w:t>
      </w:r>
      <w:r w:rsidRPr="00D9543C">
        <w:rPr>
          <w:rFonts w:ascii="Monotype Corsiva" w:hAnsi="Monotype Corsiva" w:cs="Times New Roman"/>
          <w:b/>
          <w:i/>
          <w:sz w:val="40"/>
          <w:szCs w:val="40"/>
        </w:rPr>
        <w:t>„</w:t>
      </w:r>
      <w:r>
        <w:rPr>
          <w:rFonts w:ascii="Monotype Corsiva" w:hAnsi="Monotype Corsiva" w:cs="Times New Roman"/>
          <w:b/>
          <w:i/>
          <w:sz w:val="40"/>
          <w:szCs w:val="40"/>
        </w:rPr>
        <w:t xml:space="preserve">Dzieci trzeba tak wychowywać, aby podawały </w:t>
      </w:r>
      <w:r w:rsidR="00FE1E9B">
        <w:rPr>
          <w:rFonts w:ascii="Monotype Corsiva" w:hAnsi="Monotype Corsiva" w:cs="Times New Roman"/>
          <w:b/>
          <w:i/>
          <w:sz w:val="40"/>
          <w:szCs w:val="40"/>
        </w:rPr>
        <w:t xml:space="preserve">    </w:t>
      </w:r>
      <w:r>
        <w:rPr>
          <w:rFonts w:ascii="Monotype Corsiva" w:hAnsi="Monotype Corsiva" w:cs="Times New Roman"/>
          <w:b/>
          <w:i/>
          <w:sz w:val="40"/>
          <w:szCs w:val="40"/>
        </w:rPr>
        <w:t>sobie ręce, a nie podstawiały nogi”</w:t>
      </w:r>
    </w:p>
    <w:p w:rsidR="002B465E" w:rsidRDefault="002B465E" w:rsidP="002B465E">
      <w:pPr>
        <w:tabs>
          <w:tab w:val="left" w:pos="2715"/>
        </w:tabs>
        <w:spacing w:after="0"/>
        <w:ind w:right="281"/>
        <w:rPr>
          <w:rFonts w:ascii="Monotype Corsiva" w:hAnsi="Monotype Corsiva" w:cs="Times New Roman"/>
          <w:b/>
          <w:i/>
          <w:sz w:val="32"/>
          <w:szCs w:val="32"/>
        </w:rPr>
      </w:pPr>
      <w:r>
        <w:rPr>
          <w:rFonts w:ascii="Monotype Corsiva" w:hAnsi="Monotype Corsiva" w:cs="Times New Roman"/>
          <w:b/>
          <w:i/>
          <w:sz w:val="40"/>
          <w:szCs w:val="40"/>
        </w:rPr>
        <w:t xml:space="preserve">                                                                     </w:t>
      </w:r>
      <w:r w:rsidRPr="00D27D0C">
        <w:rPr>
          <w:rFonts w:ascii="Monotype Corsiva" w:hAnsi="Monotype Corsiva" w:cs="Times New Roman"/>
          <w:b/>
          <w:i/>
          <w:sz w:val="32"/>
          <w:szCs w:val="32"/>
        </w:rPr>
        <w:t>(autor nieznany)</w:t>
      </w: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F7195F" w:rsidP="002B465E">
      <w:pPr>
        <w:tabs>
          <w:tab w:val="left" w:pos="2715"/>
        </w:tabs>
        <w:spacing w:after="0"/>
        <w:ind w:right="281"/>
        <w:rPr>
          <w:rFonts w:ascii="Monotype Corsiva" w:hAnsi="Monotype Corsiva" w:cs="Times New Roman"/>
          <w:b/>
          <w:i/>
          <w:sz w:val="32"/>
          <w:szCs w:val="32"/>
        </w:rPr>
      </w:pPr>
      <w:r>
        <w:rPr>
          <w:rFonts w:ascii="Monotype Corsiva" w:hAnsi="Monotype Corsiva" w:cs="Times New Roman"/>
          <w:b/>
          <w:i/>
          <w:noProof/>
          <w:sz w:val="32"/>
          <w:szCs w:val="32"/>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8" type="#_x0000_t61" style="position:absolute;margin-left:-6.75pt;margin-top:3.6pt;width:324.75pt;height:230.95pt;z-index:251661824" adj="10190,-3283">
            <v:textbox>
              <w:txbxContent>
                <w:p w:rsidR="008E353F" w:rsidRDefault="008E353F" w:rsidP="00CB60E2">
                  <w:pPr>
                    <w:jc w:val="center"/>
                    <w:rPr>
                      <w:rFonts w:ascii="Times New Roman" w:hAnsi="Times New Roman" w:cs="Times New Roman"/>
                      <w:b/>
                      <w:i/>
                      <w:sz w:val="28"/>
                      <w:szCs w:val="28"/>
                      <w:u w:val="single"/>
                    </w:rPr>
                  </w:pPr>
                  <w:r>
                    <w:rPr>
                      <w:rFonts w:ascii="Times New Roman" w:hAnsi="Times New Roman" w:cs="Times New Roman"/>
                      <w:b/>
                      <w:i/>
                      <w:sz w:val="28"/>
                      <w:szCs w:val="28"/>
                      <w:u w:val="single"/>
                    </w:rPr>
                    <w:t>W tym numerze:</w:t>
                  </w:r>
                </w:p>
                <w:p w:rsidR="003D319F" w:rsidRPr="008E353F" w:rsidRDefault="008E353F" w:rsidP="00CB60E2">
                  <w:pPr>
                    <w:jc w:val="center"/>
                    <w:rPr>
                      <w:rFonts w:ascii="Times New Roman" w:hAnsi="Times New Roman" w:cs="Times New Roman"/>
                      <w:b/>
                      <w:i/>
                      <w:sz w:val="28"/>
                      <w:szCs w:val="28"/>
                      <w:u w:val="single"/>
                    </w:rPr>
                  </w:pPr>
                  <w:r w:rsidRPr="008E353F">
                    <w:rPr>
                      <w:rFonts w:ascii="Times New Roman" w:hAnsi="Times New Roman" w:cs="Times New Roman"/>
                      <w:b/>
                      <w:i/>
                      <w:sz w:val="28"/>
                      <w:szCs w:val="28"/>
                    </w:rPr>
                    <w:t>Karnawał</w:t>
                  </w:r>
                  <w:r w:rsidR="003D319F" w:rsidRPr="008E353F">
                    <w:rPr>
                      <w:rFonts w:ascii="Times New Roman" w:hAnsi="Times New Roman" w:cs="Times New Roman"/>
                      <w:b/>
                      <w:sz w:val="24"/>
                      <w:szCs w:val="24"/>
                    </w:rPr>
                    <w:t>:</w:t>
                  </w:r>
                  <w:r w:rsidR="003D319F" w:rsidRPr="004840D4">
                    <w:rPr>
                      <w:rFonts w:ascii="Times New Roman" w:hAnsi="Times New Roman" w:cs="Times New Roman"/>
                      <w:b/>
                      <w:sz w:val="24"/>
                      <w:szCs w:val="24"/>
                    </w:rPr>
                    <w:t xml:space="preserve"> </w:t>
                  </w:r>
                  <w:r>
                    <w:rPr>
                      <w:rFonts w:ascii="Times New Roman" w:hAnsi="Times New Roman" w:cs="Times New Roman"/>
                      <w:b/>
                      <w:sz w:val="24"/>
                      <w:szCs w:val="24"/>
                    </w:rPr>
                    <w:t xml:space="preserve">s. </w:t>
                  </w:r>
                  <w:r w:rsidR="003D319F">
                    <w:rPr>
                      <w:rFonts w:ascii="Times New Roman" w:hAnsi="Times New Roman" w:cs="Times New Roman"/>
                      <w:b/>
                      <w:sz w:val="24"/>
                      <w:szCs w:val="24"/>
                    </w:rPr>
                    <w:t>2</w:t>
                  </w:r>
                  <w:r w:rsidR="00F54655">
                    <w:rPr>
                      <w:rFonts w:ascii="Times New Roman" w:hAnsi="Times New Roman" w:cs="Times New Roman"/>
                      <w:b/>
                      <w:sz w:val="24"/>
                      <w:szCs w:val="24"/>
                    </w:rPr>
                    <w:t xml:space="preserve"> </w:t>
                  </w:r>
                  <w:r w:rsidR="003D319F">
                    <w:rPr>
                      <w:rFonts w:ascii="Times New Roman" w:hAnsi="Times New Roman" w:cs="Times New Roman"/>
                      <w:b/>
                      <w:sz w:val="24"/>
                      <w:szCs w:val="24"/>
                    </w:rPr>
                    <w:t>-</w:t>
                  </w:r>
                  <w:r w:rsidR="00F54655">
                    <w:rPr>
                      <w:rFonts w:ascii="Times New Roman" w:hAnsi="Times New Roman" w:cs="Times New Roman"/>
                      <w:b/>
                      <w:sz w:val="24"/>
                      <w:szCs w:val="24"/>
                    </w:rPr>
                    <w:t xml:space="preserve"> </w:t>
                  </w:r>
                  <w:r w:rsidR="001165E7">
                    <w:rPr>
                      <w:rFonts w:ascii="Times New Roman" w:hAnsi="Times New Roman" w:cs="Times New Roman"/>
                      <w:b/>
                      <w:sz w:val="24"/>
                      <w:szCs w:val="24"/>
                    </w:rPr>
                    <w:t>5</w:t>
                  </w:r>
                </w:p>
                <w:p w:rsidR="003D319F" w:rsidRPr="004840D4" w:rsidRDefault="008E353F" w:rsidP="00CB60E2">
                  <w:pPr>
                    <w:jc w:val="center"/>
                    <w:rPr>
                      <w:rFonts w:ascii="Times New Roman" w:hAnsi="Times New Roman" w:cs="Times New Roman"/>
                      <w:b/>
                      <w:sz w:val="24"/>
                      <w:szCs w:val="24"/>
                    </w:rPr>
                  </w:pPr>
                  <w:r>
                    <w:rPr>
                      <w:rFonts w:ascii="Times New Roman" w:hAnsi="Times New Roman" w:cs="Times New Roman"/>
                      <w:b/>
                      <w:sz w:val="24"/>
                      <w:szCs w:val="24"/>
                    </w:rPr>
                    <w:t xml:space="preserve">Dzień Babci i Dziadka: s. </w:t>
                  </w:r>
                  <w:r w:rsidR="003D319F">
                    <w:rPr>
                      <w:rFonts w:ascii="Times New Roman" w:hAnsi="Times New Roman" w:cs="Times New Roman"/>
                      <w:b/>
                      <w:sz w:val="24"/>
                      <w:szCs w:val="24"/>
                    </w:rPr>
                    <w:t>6</w:t>
                  </w:r>
                </w:p>
                <w:p w:rsidR="003D319F" w:rsidRPr="004840D4" w:rsidRDefault="00F54655" w:rsidP="00CB60E2">
                  <w:pPr>
                    <w:jc w:val="center"/>
                    <w:rPr>
                      <w:rFonts w:ascii="Times New Roman" w:hAnsi="Times New Roman" w:cs="Times New Roman"/>
                      <w:b/>
                      <w:sz w:val="24"/>
                      <w:szCs w:val="24"/>
                    </w:rPr>
                  </w:pPr>
                  <w:r>
                    <w:rPr>
                      <w:rFonts w:ascii="Times New Roman" w:hAnsi="Times New Roman" w:cs="Times New Roman"/>
                      <w:b/>
                      <w:sz w:val="24"/>
                      <w:szCs w:val="24"/>
                    </w:rPr>
                    <w:t>Walentynki:</w:t>
                  </w:r>
                  <w:r w:rsidR="008E353F">
                    <w:rPr>
                      <w:rFonts w:ascii="Times New Roman" w:hAnsi="Times New Roman" w:cs="Times New Roman"/>
                      <w:b/>
                      <w:sz w:val="24"/>
                      <w:szCs w:val="24"/>
                    </w:rPr>
                    <w:t xml:space="preserve"> s. 7</w:t>
                  </w:r>
                  <w:r>
                    <w:rPr>
                      <w:rFonts w:ascii="Times New Roman" w:hAnsi="Times New Roman" w:cs="Times New Roman"/>
                      <w:b/>
                      <w:sz w:val="24"/>
                      <w:szCs w:val="24"/>
                    </w:rPr>
                    <w:t xml:space="preserve"> </w:t>
                  </w:r>
                  <w:r w:rsidR="008E353F">
                    <w:rPr>
                      <w:rFonts w:ascii="Times New Roman" w:hAnsi="Times New Roman" w:cs="Times New Roman"/>
                      <w:b/>
                      <w:sz w:val="24"/>
                      <w:szCs w:val="24"/>
                    </w:rPr>
                    <w:t>-</w:t>
                  </w:r>
                  <w:r>
                    <w:rPr>
                      <w:rFonts w:ascii="Times New Roman" w:hAnsi="Times New Roman" w:cs="Times New Roman"/>
                      <w:b/>
                      <w:sz w:val="24"/>
                      <w:szCs w:val="24"/>
                    </w:rPr>
                    <w:t xml:space="preserve"> </w:t>
                  </w:r>
                  <w:r w:rsidR="008E353F">
                    <w:rPr>
                      <w:rFonts w:ascii="Times New Roman" w:hAnsi="Times New Roman" w:cs="Times New Roman"/>
                      <w:b/>
                      <w:sz w:val="24"/>
                      <w:szCs w:val="24"/>
                    </w:rPr>
                    <w:t>10</w:t>
                  </w:r>
                </w:p>
                <w:p w:rsidR="003D319F" w:rsidRPr="004840D4" w:rsidRDefault="00F54655" w:rsidP="00CB60E2">
                  <w:pPr>
                    <w:jc w:val="center"/>
                    <w:rPr>
                      <w:rFonts w:ascii="Times New Roman" w:hAnsi="Times New Roman" w:cs="Times New Roman"/>
                      <w:b/>
                      <w:sz w:val="24"/>
                      <w:szCs w:val="24"/>
                    </w:rPr>
                  </w:pPr>
                  <w:r>
                    <w:rPr>
                      <w:rFonts w:ascii="Times New Roman" w:hAnsi="Times New Roman" w:cs="Times New Roman"/>
                      <w:b/>
                      <w:sz w:val="24"/>
                      <w:szCs w:val="24"/>
                    </w:rPr>
                    <w:t>Beczka śmiechu: s. 11</w:t>
                  </w:r>
                </w:p>
                <w:p w:rsidR="003D319F" w:rsidRPr="004840D4" w:rsidRDefault="00F54655" w:rsidP="00CB60E2">
                  <w:pPr>
                    <w:jc w:val="center"/>
                    <w:rPr>
                      <w:rFonts w:ascii="Times New Roman" w:hAnsi="Times New Roman" w:cs="Times New Roman"/>
                      <w:b/>
                      <w:sz w:val="24"/>
                      <w:szCs w:val="24"/>
                    </w:rPr>
                  </w:pPr>
                  <w:r>
                    <w:rPr>
                      <w:rFonts w:ascii="Times New Roman" w:hAnsi="Times New Roman" w:cs="Times New Roman"/>
                      <w:b/>
                      <w:sz w:val="24"/>
                      <w:szCs w:val="24"/>
                    </w:rPr>
                    <w:t>Coś na ząb:  s. 12 - 13</w:t>
                  </w:r>
                </w:p>
                <w:p w:rsidR="003D319F" w:rsidRPr="004840D4" w:rsidRDefault="00F54655" w:rsidP="00CB60E2">
                  <w:pPr>
                    <w:jc w:val="center"/>
                    <w:rPr>
                      <w:rFonts w:ascii="Times New Roman" w:hAnsi="Times New Roman" w:cs="Times New Roman"/>
                      <w:b/>
                      <w:sz w:val="24"/>
                      <w:szCs w:val="24"/>
                    </w:rPr>
                  </w:pPr>
                  <w:r>
                    <w:rPr>
                      <w:rFonts w:ascii="Times New Roman" w:hAnsi="Times New Roman" w:cs="Times New Roman"/>
                      <w:b/>
                      <w:sz w:val="24"/>
                      <w:szCs w:val="24"/>
                    </w:rPr>
                    <w:t>Zimowy czas – ciekawostki:  s. 14 - 17</w:t>
                  </w:r>
                </w:p>
                <w:p w:rsidR="003D319F" w:rsidRPr="004840D4" w:rsidRDefault="00F54655" w:rsidP="00CB60E2">
                  <w:pPr>
                    <w:jc w:val="center"/>
                    <w:rPr>
                      <w:rFonts w:ascii="Times New Roman" w:hAnsi="Times New Roman" w:cs="Times New Roman"/>
                      <w:b/>
                      <w:sz w:val="24"/>
                      <w:szCs w:val="24"/>
                    </w:rPr>
                  </w:pPr>
                  <w:r>
                    <w:rPr>
                      <w:rFonts w:ascii="Times New Roman" w:hAnsi="Times New Roman" w:cs="Times New Roman"/>
                      <w:b/>
                      <w:sz w:val="24"/>
                      <w:szCs w:val="24"/>
                    </w:rPr>
                    <w:t>Dzień Kobiet s. 18 - 19</w:t>
                  </w:r>
                </w:p>
                <w:p w:rsidR="003D319F" w:rsidRDefault="003D319F" w:rsidP="00CB60E2"/>
              </w:txbxContent>
            </v:textbox>
          </v:shape>
        </w:pict>
      </w: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CB60E2" w:rsidRDefault="00CB60E2" w:rsidP="002B465E">
      <w:pPr>
        <w:tabs>
          <w:tab w:val="left" w:pos="2715"/>
        </w:tabs>
        <w:spacing w:after="0"/>
        <w:ind w:right="281"/>
        <w:rPr>
          <w:rFonts w:ascii="Monotype Corsiva" w:hAnsi="Monotype Corsiva" w:cs="Times New Roman"/>
          <w:b/>
          <w:i/>
          <w:sz w:val="32"/>
          <w:szCs w:val="32"/>
        </w:rPr>
      </w:pPr>
    </w:p>
    <w:p w:rsidR="00FE1E9B" w:rsidRDefault="00FE1E9B" w:rsidP="002B465E">
      <w:pPr>
        <w:tabs>
          <w:tab w:val="left" w:pos="2715"/>
        </w:tabs>
        <w:spacing w:after="0"/>
        <w:ind w:right="281"/>
        <w:rPr>
          <w:rFonts w:ascii="Monotype Corsiva" w:hAnsi="Monotype Corsiva" w:cs="Times New Roman"/>
          <w:b/>
          <w:i/>
          <w:sz w:val="32"/>
          <w:szCs w:val="32"/>
        </w:rPr>
      </w:pPr>
    </w:p>
    <w:p w:rsidR="00BB457B" w:rsidRDefault="00BB457B" w:rsidP="002B465E">
      <w:pPr>
        <w:tabs>
          <w:tab w:val="left" w:pos="2715"/>
        </w:tabs>
        <w:spacing w:after="0"/>
        <w:ind w:right="281"/>
        <w:rPr>
          <w:rFonts w:ascii="Monotype Corsiva" w:hAnsi="Monotype Corsiva" w:cs="Times New Roman"/>
          <w:b/>
          <w:i/>
          <w:sz w:val="32"/>
          <w:szCs w:val="32"/>
        </w:rPr>
      </w:pPr>
    </w:p>
    <w:p w:rsidR="00BB457B" w:rsidRPr="00D27D0C" w:rsidRDefault="00BB457B" w:rsidP="002B465E">
      <w:pPr>
        <w:tabs>
          <w:tab w:val="left" w:pos="2715"/>
        </w:tabs>
        <w:spacing w:after="0"/>
        <w:ind w:right="281"/>
        <w:rPr>
          <w:rFonts w:ascii="Monotype Corsiva" w:hAnsi="Monotype Corsiva" w:cs="Times New Roman"/>
          <w:b/>
          <w:i/>
          <w:sz w:val="32"/>
          <w:szCs w:val="32"/>
        </w:rPr>
      </w:pPr>
    </w:p>
    <w:p w:rsidR="002B465E" w:rsidRDefault="002B465E" w:rsidP="002B465E">
      <w:pPr>
        <w:pStyle w:val="Akapitzlist"/>
        <w:spacing w:after="0" w:line="360" w:lineRule="auto"/>
        <w:ind w:right="281"/>
        <w:jc w:val="both"/>
      </w:pPr>
      <w:r>
        <w:lastRenderedPageBreak/>
        <w:t xml:space="preserve">  </w:t>
      </w:r>
    </w:p>
    <w:p w:rsidR="00BB457B" w:rsidRDefault="00F7195F" w:rsidP="00FE1E9B">
      <w:pPr>
        <w:pStyle w:val="Akapitzlist"/>
        <w:spacing w:after="0" w:line="360" w:lineRule="auto"/>
        <w:ind w:left="0" w:right="281"/>
        <w:jc w:val="both"/>
        <w:rPr>
          <w:sz w:val="24"/>
          <w:szCs w:val="24"/>
        </w:rPr>
      </w:pPr>
      <w:r w:rsidRPr="00F7195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153.65pt;margin-top:10.9pt;width:229.9pt;height:48.25pt;z-index:-251658752" wrapcoords="-70 -338 -70 21262 70 22275 4081 22275 18715 22275 21741 22275 21811 6412 21530 1012 21389 -338 -70 -338">
            <v:shadow on="t" opacity="52429f"/>
            <v:textpath style="font-family:&quot;Arial Black&quot;;v-text-kern:t" trim="t" fitpath="t" string="Karnawał"/>
            <w10:wrap type="tight"/>
          </v:shape>
        </w:pict>
      </w:r>
      <w:r w:rsidR="00BB457B" w:rsidRPr="00BB457B">
        <w:rPr>
          <w:noProof/>
          <w:sz w:val="24"/>
          <w:szCs w:val="24"/>
        </w:rPr>
        <w:drawing>
          <wp:inline distT="0" distB="0" distL="0" distR="0">
            <wp:extent cx="1673949" cy="1613140"/>
            <wp:effectExtent l="19050" t="0" r="2451" b="0"/>
            <wp:docPr id="8" name="irc_mi" descr="http://insilesia.pl/files/repository/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nsilesia.pl/files/repository/251.jpg"/>
                    <pic:cNvPicPr>
                      <a:picLocks noChangeAspect="1" noChangeArrowheads="1"/>
                    </pic:cNvPicPr>
                  </pic:nvPicPr>
                  <pic:blipFill>
                    <a:blip r:embed="rId9" cstate="print"/>
                    <a:srcRect/>
                    <a:stretch>
                      <a:fillRect/>
                    </a:stretch>
                  </pic:blipFill>
                  <pic:spPr bwMode="auto">
                    <a:xfrm>
                      <a:off x="0" y="0"/>
                      <a:ext cx="1678449" cy="1613140"/>
                    </a:xfrm>
                    <a:prstGeom prst="rect">
                      <a:avLst/>
                    </a:prstGeom>
                    <a:noFill/>
                    <a:ln w="9525">
                      <a:noFill/>
                      <a:miter lim="800000"/>
                      <a:headEnd/>
                      <a:tailEnd/>
                    </a:ln>
                  </pic:spPr>
                </pic:pic>
              </a:graphicData>
            </a:graphic>
          </wp:inline>
        </w:drawing>
      </w:r>
    </w:p>
    <w:p w:rsidR="002B465E" w:rsidRPr="00BB457B" w:rsidRDefault="00BB457B" w:rsidP="00FE1E9B">
      <w:pPr>
        <w:pStyle w:val="Akapitzlist"/>
        <w:spacing w:after="0" w:line="360" w:lineRule="auto"/>
        <w:ind w:left="0" w:right="281"/>
        <w:jc w:val="both"/>
        <w:rPr>
          <w:rFonts w:ascii="Century Gothic" w:hAnsi="Century Gothic" w:cs="Aharoni"/>
          <w:sz w:val="24"/>
          <w:szCs w:val="24"/>
        </w:rPr>
      </w:pPr>
      <w:r w:rsidRPr="00BB457B">
        <w:rPr>
          <w:rFonts w:ascii="Century Gothic" w:hAnsi="Century Gothic" w:cs="Aharoni"/>
          <w:sz w:val="24"/>
          <w:szCs w:val="24"/>
        </w:rPr>
        <w:t xml:space="preserve">Jest </w:t>
      </w:r>
      <w:r w:rsidR="002B465E" w:rsidRPr="00BB457B">
        <w:rPr>
          <w:rFonts w:ascii="Century Gothic" w:hAnsi="Century Gothic" w:cs="Aharoni"/>
          <w:sz w:val="24"/>
          <w:szCs w:val="24"/>
        </w:rPr>
        <w:t xml:space="preserve">to czas zimowych, wesołych bali, maskarad, pochodów i zabaw obchodzony hucznie </w:t>
      </w:r>
      <w:r w:rsidRPr="00BB457B">
        <w:rPr>
          <w:rFonts w:ascii="Century Gothic" w:hAnsi="Century Gothic" w:cs="Aharoni"/>
          <w:sz w:val="24"/>
          <w:szCs w:val="24"/>
        </w:rPr>
        <w:t xml:space="preserve"> </w:t>
      </w:r>
      <w:r w:rsidR="002B465E" w:rsidRPr="00BB457B">
        <w:rPr>
          <w:rFonts w:ascii="Century Gothic" w:hAnsi="Century Gothic" w:cs="Aharoni"/>
          <w:sz w:val="24"/>
          <w:szCs w:val="24"/>
        </w:rPr>
        <w:t xml:space="preserve">w wielu krajach świata. Najczęściej rozpoczyna się w dniu Trzech Króli, a kończy we wtorek przed Środą Popielcową, która oznacza początek Wielkiego Postu i oczekiwania na Wielkanoc. </w:t>
      </w:r>
    </w:p>
    <w:p w:rsidR="002B465E" w:rsidRPr="00BB457B" w:rsidRDefault="002B465E" w:rsidP="00FE1E9B">
      <w:pPr>
        <w:pStyle w:val="Akapitzlist"/>
        <w:spacing w:after="0" w:line="360" w:lineRule="auto"/>
        <w:ind w:left="0" w:right="281"/>
        <w:jc w:val="both"/>
        <w:rPr>
          <w:rFonts w:ascii="Century Gothic" w:hAnsi="Century Gothic" w:cs="Aharoni"/>
          <w:sz w:val="24"/>
          <w:szCs w:val="24"/>
        </w:rPr>
      </w:pPr>
      <w:r w:rsidRPr="00BB457B">
        <w:rPr>
          <w:rFonts w:ascii="Century Gothic" w:hAnsi="Century Gothic" w:cs="Aharoni"/>
          <w:sz w:val="24"/>
          <w:szCs w:val="24"/>
        </w:rPr>
        <w:t xml:space="preserve">Najpiękniej obchodzony jest jednak w Wenecji i Rio de Janeiro. </w:t>
      </w:r>
    </w:p>
    <w:p w:rsidR="00CB60E2" w:rsidRPr="00BB457B" w:rsidRDefault="002B465E" w:rsidP="00CB60E2">
      <w:pPr>
        <w:pStyle w:val="Akapitzlist"/>
        <w:spacing w:after="0" w:line="360" w:lineRule="auto"/>
        <w:ind w:left="0" w:right="281"/>
        <w:jc w:val="both"/>
        <w:rPr>
          <w:rFonts w:ascii="Century Gothic" w:hAnsi="Century Gothic" w:cs="Aharoni"/>
          <w:sz w:val="24"/>
          <w:szCs w:val="24"/>
        </w:rPr>
      </w:pPr>
      <w:r w:rsidRPr="00BB457B">
        <w:rPr>
          <w:rFonts w:ascii="Century Gothic" w:hAnsi="Century Gothic" w:cs="Aharoni"/>
          <w:sz w:val="24"/>
          <w:szCs w:val="24"/>
        </w:rPr>
        <w:t>Nieodłącznym elementem karnawałowej zabawy są maski.</w:t>
      </w:r>
    </w:p>
    <w:p w:rsidR="007953A8" w:rsidRDefault="007953A8" w:rsidP="00FE1E9B">
      <w:pPr>
        <w:ind w:left="708"/>
        <w:rPr>
          <w:sz w:val="24"/>
          <w:szCs w:val="24"/>
        </w:rPr>
      </w:pPr>
    </w:p>
    <w:p w:rsidR="00474B76" w:rsidRDefault="00620537" w:rsidP="00FE1E9B">
      <w:pPr>
        <w:ind w:left="708"/>
        <w:rPr>
          <w:rFonts w:ascii="Monotype Corsiva" w:hAnsi="Monotype Corsiva"/>
          <w:i/>
          <w:sz w:val="60"/>
          <w:szCs w:val="60"/>
        </w:rPr>
      </w:pPr>
      <w:r w:rsidRPr="007953A8">
        <w:rPr>
          <w:rFonts w:ascii="Monotype Corsiva" w:hAnsi="Monotype Corsiva"/>
          <w:b/>
          <w:i/>
          <w:noProof/>
          <w:color w:val="1D1D1D"/>
          <w:sz w:val="60"/>
          <w:szCs w:val="60"/>
        </w:rPr>
        <w:drawing>
          <wp:anchor distT="0" distB="0" distL="114300" distR="114300" simplePos="0" relativeHeight="251660800" behindDoc="0" locked="0" layoutInCell="1" allowOverlap="1">
            <wp:simplePos x="0" y="0"/>
            <wp:positionH relativeFrom="margin">
              <wp:posOffset>4077970</wp:posOffset>
            </wp:positionH>
            <wp:positionV relativeFrom="margin">
              <wp:posOffset>4126230</wp:posOffset>
            </wp:positionV>
            <wp:extent cx="1913255" cy="1819910"/>
            <wp:effectExtent l="19050" t="0" r="0" b="0"/>
            <wp:wrapSquare wrapText="bothSides"/>
            <wp:docPr id="7" name="Obraz 37" descr="https://encrypted-tbn2.gstatic.com/images?q=tbn:ANd9GcScwF9Xlldt4R9XcAksNXLfCuMmKBdRisT_PiG71QnOx7I8jx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encrypted-tbn2.gstatic.com/images?q=tbn:ANd9GcScwF9Xlldt4R9XcAksNXLfCuMmKBdRisT_PiG71QnOx7I8jxkW"/>
                    <pic:cNvPicPr>
                      <a:picLocks noChangeAspect="1" noChangeArrowheads="1"/>
                    </pic:cNvPicPr>
                  </pic:nvPicPr>
                  <pic:blipFill>
                    <a:blip r:embed="rId10" cstate="print"/>
                    <a:srcRect/>
                    <a:stretch>
                      <a:fillRect/>
                    </a:stretch>
                  </pic:blipFill>
                  <pic:spPr bwMode="auto">
                    <a:xfrm>
                      <a:off x="0" y="0"/>
                      <a:ext cx="1913255" cy="1819910"/>
                    </a:xfrm>
                    <a:prstGeom prst="rect">
                      <a:avLst/>
                    </a:prstGeom>
                    <a:noFill/>
                    <a:ln w="9525">
                      <a:noFill/>
                      <a:miter lim="800000"/>
                      <a:headEnd/>
                      <a:tailEnd/>
                    </a:ln>
                  </pic:spPr>
                </pic:pic>
              </a:graphicData>
            </a:graphic>
          </wp:anchor>
        </w:drawing>
      </w:r>
      <w:r w:rsidR="002B465E" w:rsidRPr="007953A8">
        <w:rPr>
          <w:rFonts w:ascii="Monotype Corsiva" w:hAnsi="Monotype Corsiva"/>
          <w:b/>
          <w:i/>
          <w:color w:val="1D1D1D"/>
          <w:sz w:val="60"/>
          <w:szCs w:val="60"/>
        </w:rPr>
        <w:t>Karnawał  czas  zacząć!</w:t>
      </w:r>
    </w:p>
    <w:p w:rsidR="00FE1E9B" w:rsidRPr="00474B76" w:rsidRDefault="002B465E" w:rsidP="00474B76">
      <w:pPr>
        <w:ind w:left="708"/>
        <w:jc w:val="center"/>
        <w:rPr>
          <w:rFonts w:ascii="Monotype Corsiva" w:hAnsi="Monotype Corsiva"/>
          <w:i/>
          <w:sz w:val="60"/>
          <w:szCs w:val="60"/>
        </w:rPr>
      </w:pPr>
      <w:r w:rsidRPr="00FE1E9B">
        <w:rPr>
          <w:rFonts w:ascii="Zekton" w:hAnsi="Zekton" w:cs="David"/>
          <w:color w:val="1D1D1D"/>
          <w:sz w:val="32"/>
          <w:szCs w:val="32"/>
        </w:rPr>
        <w:t>Jak</w:t>
      </w:r>
      <w:r w:rsidR="00FE1E9B">
        <w:rPr>
          <w:rFonts w:ascii="Zekton" w:hAnsi="Zekton" w:cs="David"/>
          <w:color w:val="1D1D1D"/>
          <w:sz w:val="32"/>
          <w:szCs w:val="32"/>
        </w:rPr>
        <w:t xml:space="preserve"> </w:t>
      </w:r>
      <w:r w:rsidRPr="00FE1E9B">
        <w:rPr>
          <w:rFonts w:ascii="Zekton" w:hAnsi="Zekton" w:cs="David"/>
          <w:color w:val="1D1D1D"/>
          <w:sz w:val="32"/>
          <w:szCs w:val="32"/>
        </w:rPr>
        <w:t xml:space="preserve"> bawi </w:t>
      </w:r>
      <w:r w:rsidR="00FE1E9B">
        <w:rPr>
          <w:rFonts w:ascii="Zekton" w:hAnsi="Zekton" w:cs="David"/>
          <w:color w:val="1D1D1D"/>
          <w:sz w:val="32"/>
          <w:szCs w:val="32"/>
        </w:rPr>
        <w:t xml:space="preserve"> </w:t>
      </w:r>
      <w:r w:rsidRPr="00FE1E9B">
        <w:rPr>
          <w:rFonts w:ascii="Zekton" w:hAnsi="Zekton" w:cs="David"/>
          <w:color w:val="1D1D1D"/>
          <w:sz w:val="32"/>
          <w:szCs w:val="32"/>
        </w:rPr>
        <w:t xml:space="preserve">się </w:t>
      </w:r>
      <w:r w:rsidR="00FE1E9B">
        <w:rPr>
          <w:rFonts w:ascii="Zekton" w:hAnsi="Zekton" w:cs="David"/>
          <w:color w:val="1D1D1D"/>
          <w:sz w:val="32"/>
          <w:szCs w:val="32"/>
        </w:rPr>
        <w:t xml:space="preserve"> </w:t>
      </w:r>
      <w:r w:rsidRPr="00FE1E9B">
        <w:rPr>
          <w:rFonts w:ascii="Zekton" w:hAnsi="Zekton" w:cs="David"/>
          <w:color w:val="1D1D1D"/>
          <w:sz w:val="32"/>
          <w:szCs w:val="32"/>
        </w:rPr>
        <w:t>świat?</w:t>
      </w:r>
    </w:p>
    <w:p w:rsidR="002B465E" w:rsidRDefault="002B465E" w:rsidP="002B465E">
      <w:pPr>
        <w:rPr>
          <w:rFonts w:ascii="Zekton" w:hAnsi="Zekton" w:cs="David"/>
          <w:color w:val="1D1D1D"/>
          <w:sz w:val="28"/>
          <w:szCs w:val="28"/>
        </w:rPr>
      </w:pPr>
      <w:r w:rsidRPr="00CB60E2">
        <w:rPr>
          <w:rFonts w:ascii="Zekton" w:hAnsi="Zekton" w:cs="David"/>
          <w:color w:val="1D1D1D"/>
          <w:sz w:val="28"/>
          <w:szCs w:val="28"/>
        </w:rPr>
        <w:t xml:space="preserve">Oto </w:t>
      </w:r>
      <w:r w:rsidR="00FE1E9B" w:rsidRPr="00CB60E2">
        <w:rPr>
          <w:rFonts w:ascii="Zekton" w:hAnsi="Zekton" w:cs="David"/>
          <w:color w:val="1D1D1D"/>
          <w:sz w:val="28"/>
          <w:szCs w:val="28"/>
        </w:rPr>
        <w:t xml:space="preserve"> </w:t>
      </w:r>
      <w:r w:rsidRPr="00CB60E2">
        <w:rPr>
          <w:rFonts w:ascii="Zekton" w:hAnsi="Zekton" w:cs="David"/>
          <w:color w:val="1D1D1D"/>
          <w:sz w:val="28"/>
          <w:szCs w:val="28"/>
        </w:rPr>
        <w:t xml:space="preserve">najciekawsze </w:t>
      </w:r>
      <w:r w:rsidR="00FE1E9B" w:rsidRPr="00CB60E2">
        <w:rPr>
          <w:rFonts w:ascii="Zekton" w:hAnsi="Zekton" w:cs="David"/>
          <w:color w:val="1D1D1D"/>
          <w:sz w:val="28"/>
          <w:szCs w:val="28"/>
        </w:rPr>
        <w:t xml:space="preserve"> </w:t>
      </w:r>
      <w:r w:rsidRPr="00CB60E2">
        <w:rPr>
          <w:rFonts w:ascii="Zekton" w:hAnsi="Zekton" w:cs="David"/>
          <w:color w:val="1D1D1D"/>
          <w:sz w:val="28"/>
          <w:szCs w:val="28"/>
        </w:rPr>
        <w:t xml:space="preserve">karnawały </w:t>
      </w:r>
      <w:r w:rsidR="00FE1E9B" w:rsidRPr="00CB60E2">
        <w:rPr>
          <w:rFonts w:ascii="Zekton" w:hAnsi="Zekton" w:cs="David"/>
          <w:color w:val="1D1D1D"/>
          <w:sz w:val="28"/>
          <w:szCs w:val="28"/>
        </w:rPr>
        <w:t xml:space="preserve"> </w:t>
      </w:r>
      <w:r w:rsidRPr="00CB60E2">
        <w:rPr>
          <w:rFonts w:ascii="Zekton" w:hAnsi="Zekton" w:cs="David"/>
          <w:color w:val="1D1D1D"/>
          <w:sz w:val="28"/>
          <w:szCs w:val="28"/>
        </w:rPr>
        <w:t>świata</w:t>
      </w:r>
      <w:r w:rsidR="00FE1E9B" w:rsidRPr="00CB60E2">
        <w:rPr>
          <w:rFonts w:ascii="Zekton" w:hAnsi="Zekton" w:cs="David"/>
          <w:color w:val="1D1D1D"/>
          <w:sz w:val="28"/>
          <w:szCs w:val="28"/>
        </w:rPr>
        <w:t>:</w:t>
      </w:r>
    </w:p>
    <w:p w:rsidR="002B465E" w:rsidRPr="00CB60E2" w:rsidRDefault="002B465E" w:rsidP="00474B76">
      <w:pPr>
        <w:pStyle w:val="Tekstpodstawowy"/>
        <w:rPr>
          <w:rStyle w:val="Pogrubienie"/>
          <w:rFonts w:ascii="Agency FB" w:hAnsi="Agency FB"/>
          <w:color w:val="333333"/>
          <w:sz w:val="28"/>
          <w:szCs w:val="28"/>
        </w:rPr>
      </w:pPr>
      <w:r w:rsidRPr="00CB60E2">
        <w:rPr>
          <w:rStyle w:val="Pogrubienie"/>
          <w:rFonts w:ascii="Agency FB" w:hAnsi="Agency FB"/>
          <w:color w:val="333333"/>
          <w:sz w:val="28"/>
          <w:szCs w:val="28"/>
        </w:rPr>
        <w:t>Rio de Janeiro, Brazylia, termin: 8-11 lutego</w:t>
      </w:r>
    </w:p>
    <w:p w:rsidR="00474B76" w:rsidRDefault="002B465E" w:rsidP="00474B76">
      <w:pPr>
        <w:pStyle w:val="Tekstpodstawowy"/>
        <w:spacing w:line="276" w:lineRule="auto"/>
        <w:jc w:val="both"/>
        <w:rPr>
          <w:rFonts w:ascii="Arial" w:hAnsi="Arial"/>
          <w:color w:val="333333"/>
          <w:sz w:val="22"/>
          <w:szCs w:val="22"/>
        </w:rPr>
      </w:pPr>
      <w:r w:rsidRPr="00BC0EDE">
        <w:rPr>
          <w:rFonts w:ascii="Arial" w:hAnsi="Arial"/>
          <w:color w:val="333333"/>
          <w:sz w:val="22"/>
          <w:szCs w:val="22"/>
        </w:rPr>
        <w:t xml:space="preserve">Najsłynniejsze w brazylijskim karnawale są parady samby na tzw. </w:t>
      </w:r>
      <w:proofErr w:type="spellStart"/>
      <w:r w:rsidRPr="00BC0EDE">
        <w:rPr>
          <w:rFonts w:ascii="Arial" w:hAnsi="Arial"/>
          <w:color w:val="333333"/>
          <w:sz w:val="22"/>
          <w:szCs w:val="22"/>
        </w:rPr>
        <w:t>sambodromie</w:t>
      </w:r>
      <w:proofErr w:type="spellEnd"/>
      <w:r w:rsidRPr="00BC0EDE">
        <w:rPr>
          <w:rFonts w:ascii="Arial" w:hAnsi="Arial"/>
          <w:color w:val="333333"/>
          <w:sz w:val="22"/>
          <w:szCs w:val="22"/>
        </w:rPr>
        <w:t xml:space="preserve">. W poszczególnych dniach święta sambę tańczą tam szkoły tańca, mistrzowie oraz dzieci. W Rio nie brakuje również wystawnych bali </w:t>
      </w:r>
      <w:r w:rsidR="00994677">
        <w:rPr>
          <w:rFonts w:ascii="Arial" w:hAnsi="Arial"/>
          <w:color w:val="333333"/>
          <w:sz w:val="22"/>
          <w:szCs w:val="22"/>
        </w:rPr>
        <w:t xml:space="preserve">        </w:t>
      </w:r>
      <w:r w:rsidRPr="00BC0EDE">
        <w:rPr>
          <w:rFonts w:ascii="Arial" w:hAnsi="Arial"/>
          <w:color w:val="333333"/>
          <w:sz w:val="22"/>
          <w:szCs w:val="22"/>
        </w:rPr>
        <w:t xml:space="preserve">w drogich hotelach (słynny bal w pałacu </w:t>
      </w:r>
      <w:proofErr w:type="spellStart"/>
      <w:r w:rsidRPr="00BC0EDE">
        <w:rPr>
          <w:rFonts w:ascii="Arial" w:hAnsi="Arial"/>
          <w:color w:val="333333"/>
          <w:sz w:val="22"/>
          <w:szCs w:val="22"/>
        </w:rPr>
        <w:t>Copacabana</w:t>
      </w:r>
      <w:proofErr w:type="spellEnd"/>
      <w:r w:rsidRPr="00BC0EDE">
        <w:rPr>
          <w:rFonts w:ascii="Arial" w:hAnsi="Arial"/>
          <w:color w:val="333333"/>
          <w:sz w:val="22"/>
          <w:szCs w:val="22"/>
        </w:rPr>
        <w:t>), ulicznych zabaw i koncertów.</w:t>
      </w:r>
    </w:p>
    <w:p w:rsidR="002B465E" w:rsidRPr="00474B76" w:rsidRDefault="002B465E" w:rsidP="00474B76">
      <w:pPr>
        <w:pStyle w:val="Tekstpodstawowy"/>
        <w:spacing w:line="276" w:lineRule="auto"/>
        <w:jc w:val="both"/>
        <w:rPr>
          <w:rStyle w:val="Pogrubienie"/>
          <w:rFonts w:ascii="Arial" w:hAnsi="Arial"/>
          <w:b w:val="0"/>
          <w:bCs w:val="0"/>
          <w:color w:val="333333"/>
          <w:sz w:val="22"/>
          <w:szCs w:val="22"/>
        </w:rPr>
      </w:pPr>
      <w:r w:rsidRPr="00CB60E2">
        <w:rPr>
          <w:rStyle w:val="Pogrubienie"/>
          <w:rFonts w:ascii="Agency FB" w:hAnsi="Agency FB"/>
          <w:color w:val="333333"/>
          <w:sz w:val="28"/>
          <w:szCs w:val="28"/>
        </w:rPr>
        <w:t>Wenecja, Włochy, termin: 1-14 lutego</w:t>
      </w:r>
    </w:p>
    <w:p w:rsidR="002B465E" w:rsidRPr="00BC0EDE" w:rsidRDefault="002B465E" w:rsidP="00BC0EDE">
      <w:pPr>
        <w:pStyle w:val="Tekstpodstawowy"/>
        <w:spacing w:line="276" w:lineRule="auto"/>
        <w:rPr>
          <w:rFonts w:ascii="Arial" w:hAnsi="Arial"/>
          <w:color w:val="333333"/>
          <w:sz w:val="22"/>
          <w:szCs w:val="22"/>
        </w:rPr>
      </w:pPr>
      <w:r w:rsidRPr="00BC0EDE">
        <w:rPr>
          <w:rFonts w:ascii="Arial" w:hAnsi="Arial"/>
          <w:color w:val="333333"/>
          <w:sz w:val="22"/>
          <w:szCs w:val="22"/>
        </w:rPr>
        <w:t>Karnawał w Wenecji kojarzony jest zwłaszcza z tradycyjnymi maskami, których, oprócz balowych strojów, wymaga się od wszystkich uczestników. Liczne imprezy odbywają się pod gołym niebem, w salach koncertowych, restauracjach, hotelach, a nawet kościołach. Długowieczną tradycją odbywającą się co roku (bal czekoladowy na pl. św. Marka).</w:t>
      </w:r>
    </w:p>
    <w:p w:rsidR="002B465E" w:rsidRPr="00CB60E2" w:rsidRDefault="002B465E" w:rsidP="00474B76">
      <w:pPr>
        <w:pStyle w:val="Tekstpodstawowy"/>
        <w:rPr>
          <w:rStyle w:val="Pogrubienie"/>
          <w:rFonts w:ascii="Agency FB" w:hAnsi="Agency FB"/>
          <w:color w:val="333333"/>
          <w:sz w:val="28"/>
          <w:szCs w:val="28"/>
        </w:rPr>
      </w:pPr>
      <w:r w:rsidRPr="00CB60E2">
        <w:rPr>
          <w:rStyle w:val="Pogrubienie"/>
          <w:rFonts w:ascii="Agency FB" w:hAnsi="Agency FB"/>
          <w:color w:val="333333"/>
          <w:sz w:val="28"/>
          <w:szCs w:val="28"/>
        </w:rPr>
        <w:t>Teneryfa, Hiszpania, termin: 6</w:t>
      </w:r>
      <w:r w:rsidR="00BB457B">
        <w:rPr>
          <w:rStyle w:val="Pogrubienie"/>
          <w:rFonts w:ascii="Agency FB" w:hAnsi="Agency FB"/>
          <w:color w:val="333333"/>
          <w:sz w:val="28"/>
          <w:szCs w:val="28"/>
        </w:rPr>
        <w:t xml:space="preserve"> </w:t>
      </w:r>
      <w:r w:rsidRPr="00CB60E2">
        <w:rPr>
          <w:rStyle w:val="Pogrubienie"/>
          <w:rFonts w:ascii="Agency FB" w:hAnsi="Agency FB"/>
          <w:color w:val="333333"/>
          <w:sz w:val="28"/>
          <w:szCs w:val="28"/>
        </w:rPr>
        <w:t>-</w:t>
      </w:r>
      <w:r w:rsidR="00BB457B">
        <w:rPr>
          <w:rStyle w:val="Pogrubienie"/>
          <w:rFonts w:ascii="Agency FB" w:hAnsi="Agency FB"/>
          <w:color w:val="333333"/>
          <w:sz w:val="28"/>
          <w:szCs w:val="28"/>
        </w:rPr>
        <w:t xml:space="preserve"> </w:t>
      </w:r>
      <w:r w:rsidRPr="00CB60E2">
        <w:rPr>
          <w:rStyle w:val="Pogrubienie"/>
          <w:rFonts w:ascii="Agency FB" w:hAnsi="Agency FB"/>
          <w:color w:val="333333"/>
          <w:sz w:val="28"/>
          <w:szCs w:val="28"/>
        </w:rPr>
        <w:t>17 lutego</w:t>
      </w:r>
    </w:p>
    <w:p w:rsidR="002B465E" w:rsidRPr="00BC0EDE" w:rsidRDefault="002B465E" w:rsidP="00BC0EDE">
      <w:pPr>
        <w:pStyle w:val="Tekstpodstawowy"/>
        <w:spacing w:line="276" w:lineRule="auto"/>
        <w:jc w:val="both"/>
        <w:rPr>
          <w:rFonts w:ascii="Arial" w:hAnsi="Arial"/>
          <w:color w:val="333333"/>
          <w:sz w:val="22"/>
          <w:szCs w:val="22"/>
        </w:rPr>
      </w:pPr>
      <w:r w:rsidRPr="00BC0EDE">
        <w:rPr>
          <w:rFonts w:ascii="Arial" w:hAnsi="Arial"/>
          <w:color w:val="333333"/>
          <w:sz w:val="22"/>
          <w:szCs w:val="22"/>
        </w:rPr>
        <w:t>Na hiszpańskiej Teneryfie — ciągle popularnym całorocznym celu polskich turystów — odbywają się właściwie dwa znane na świecie obchody karnawałowe: w Santa Cruz i na Puerto de la Cruz. Obchody rozpoczyna wybór królowej karnawału, a kończy w Środę Popielcową charakterystyczny w tradycji hiszpańskiej tzw. pogrzeb sardynki. To rytuał niezwykłej procesji żałobnej, w której niesiona przez nieskromnie ubranych żałobników papierowa kukła ryby jest następnie „grzebana” w wodach oceanu na znak odrodzenia się ludzi do nowego życia.</w:t>
      </w:r>
    </w:p>
    <w:p w:rsidR="00EA79D9" w:rsidRDefault="00EA79D9" w:rsidP="00474B76">
      <w:pPr>
        <w:pStyle w:val="Tekstpodstawowy"/>
        <w:rPr>
          <w:rStyle w:val="Pogrubienie"/>
          <w:rFonts w:ascii="Agency FB" w:hAnsi="Agency FB"/>
          <w:color w:val="333333"/>
          <w:sz w:val="28"/>
          <w:szCs w:val="28"/>
        </w:rPr>
      </w:pPr>
    </w:p>
    <w:p w:rsidR="002B465E" w:rsidRPr="00CB60E2" w:rsidRDefault="002B465E" w:rsidP="00474B76">
      <w:pPr>
        <w:pStyle w:val="Tekstpodstawowy"/>
        <w:rPr>
          <w:rStyle w:val="Pogrubienie"/>
          <w:rFonts w:ascii="Agency FB" w:hAnsi="Agency FB"/>
          <w:color w:val="333333"/>
          <w:sz w:val="28"/>
          <w:szCs w:val="28"/>
        </w:rPr>
      </w:pPr>
      <w:r w:rsidRPr="00CB60E2">
        <w:rPr>
          <w:rStyle w:val="Pogrubienie"/>
          <w:rFonts w:ascii="Agency FB" w:hAnsi="Agency FB"/>
          <w:color w:val="333333"/>
          <w:sz w:val="28"/>
          <w:szCs w:val="28"/>
        </w:rPr>
        <w:lastRenderedPageBreak/>
        <w:t>Nic</w:t>
      </w:r>
      <w:r w:rsidR="00BB457B">
        <w:rPr>
          <w:rStyle w:val="Pogrubienie"/>
          <w:rFonts w:ascii="Agency FB" w:hAnsi="Agency FB"/>
          <w:color w:val="333333"/>
          <w:sz w:val="28"/>
          <w:szCs w:val="28"/>
        </w:rPr>
        <w:t xml:space="preserve">ea, Francja, termin: 15 lutego - </w:t>
      </w:r>
      <w:r w:rsidRPr="00CB60E2">
        <w:rPr>
          <w:rStyle w:val="Pogrubienie"/>
          <w:rFonts w:ascii="Agency FB" w:hAnsi="Agency FB"/>
          <w:color w:val="333333"/>
          <w:sz w:val="28"/>
          <w:szCs w:val="28"/>
        </w:rPr>
        <w:t>6 marca</w:t>
      </w:r>
    </w:p>
    <w:p w:rsidR="002B465E" w:rsidRPr="00BC0EDE" w:rsidRDefault="002B465E" w:rsidP="00BC0EDE">
      <w:pPr>
        <w:pStyle w:val="Tekstpodstawowy"/>
        <w:spacing w:line="276" w:lineRule="auto"/>
        <w:jc w:val="both"/>
        <w:rPr>
          <w:rFonts w:ascii="Arial" w:hAnsi="Arial"/>
          <w:color w:val="333333"/>
          <w:sz w:val="22"/>
          <w:szCs w:val="22"/>
        </w:rPr>
      </w:pPr>
      <w:r w:rsidRPr="00BC0EDE">
        <w:rPr>
          <w:rFonts w:ascii="Arial" w:hAnsi="Arial"/>
          <w:color w:val="333333"/>
          <w:sz w:val="22"/>
          <w:szCs w:val="22"/>
        </w:rPr>
        <w:t>Tegoroczny karnawał w Nicei zaczyna się już po rozpoczęciu Wielkiego Postu, bo organizowany jest zawsze w drugiej połowie lutego, niezależnie od daty faktycznego końca karnawału. Tradycyjnie powiązany jest z powitaniem wiosny, więc znany jest zwłaszcza z morza kwiatów. Jak co roku uczestnicy będą mieli tu „króla”, przewodzącego zabawie i w tym roku będzie to „Król pięciu kontynentów”.</w:t>
      </w:r>
    </w:p>
    <w:p w:rsidR="002B465E" w:rsidRPr="00BB457B" w:rsidRDefault="002B465E" w:rsidP="00474B76">
      <w:pPr>
        <w:pStyle w:val="Tekstpodstawowy"/>
        <w:rPr>
          <w:rStyle w:val="Pogrubienie"/>
          <w:rFonts w:ascii="Agency FB" w:hAnsi="Agency FB"/>
          <w:color w:val="333333"/>
          <w:sz w:val="28"/>
          <w:szCs w:val="28"/>
        </w:rPr>
      </w:pPr>
      <w:r w:rsidRPr="00BB457B">
        <w:rPr>
          <w:rStyle w:val="Pogrubienie"/>
          <w:rFonts w:ascii="Agency FB" w:hAnsi="Agency FB"/>
          <w:color w:val="333333"/>
          <w:sz w:val="28"/>
          <w:szCs w:val="28"/>
        </w:rPr>
        <w:t>Bazylea, Szwajcaria, termin: 18</w:t>
      </w:r>
      <w:r w:rsidR="00BB457B">
        <w:rPr>
          <w:rStyle w:val="Pogrubienie"/>
          <w:rFonts w:ascii="Agency FB" w:hAnsi="Agency FB"/>
          <w:color w:val="333333"/>
          <w:sz w:val="28"/>
          <w:szCs w:val="28"/>
        </w:rPr>
        <w:t xml:space="preserve"> </w:t>
      </w:r>
      <w:r w:rsidRPr="00BB457B">
        <w:rPr>
          <w:rStyle w:val="Pogrubienie"/>
          <w:rFonts w:ascii="Agency FB" w:hAnsi="Agency FB"/>
          <w:color w:val="333333"/>
          <w:sz w:val="28"/>
          <w:szCs w:val="28"/>
        </w:rPr>
        <w:t>-</w:t>
      </w:r>
      <w:r w:rsidR="00BB457B">
        <w:rPr>
          <w:rStyle w:val="Pogrubienie"/>
          <w:rFonts w:ascii="Agency FB" w:hAnsi="Agency FB"/>
          <w:color w:val="333333"/>
          <w:sz w:val="28"/>
          <w:szCs w:val="28"/>
        </w:rPr>
        <w:t xml:space="preserve"> </w:t>
      </w:r>
      <w:r w:rsidRPr="00BB457B">
        <w:rPr>
          <w:rStyle w:val="Pogrubienie"/>
          <w:rFonts w:ascii="Agency FB" w:hAnsi="Agency FB"/>
          <w:color w:val="333333"/>
          <w:sz w:val="28"/>
          <w:szCs w:val="28"/>
        </w:rPr>
        <w:t>21 lutego</w:t>
      </w:r>
    </w:p>
    <w:p w:rsidR="00BC0EDE" w:rsidRDefault="002B465E" w:rsidP="00BC0EDE">
      <w:pPr>
        <w:pStyle w:val="Tekstpodstawowy"/>
        <w:spacing w:line="276" w:lineRule="auto"/>
        <w:jc w:val="both"/>
        <w:rPr>
          <w:rFonts w:ascii="Arial" w:hAnsi="Arial"/>
          <w:color w:val="333333"/>
          <w:sz w:val="22"/>
          <w:szCs w:val="22"/>
        </w:rPr>
      </w:pPr>
      <w:r w:rsidRPr="00BC0EDE">
        <w:rPr>
          <w:rFonts w:ascii="Arial" w:hAnsi="Arial"/>
          <w:color w:val="333333"/>
          <w:sz w:val="22"/>
          <w:szCs w:val="22"/>
        </w:rPr>
        <w:t xml:space="preserve">Jeden z najsłynniejszych karnawałów w krajach niemieckojęzycznych co roku zaczyna się o świcie w pierwszy poniedziałek po katolickim Popielcu i trwa przez 3 dni. To wynik tradycji sięgającej jeszcze XVI w., kiedy u katolików zmienił się kalendarz, a w ewangelickiej Bazylei nikt tego nie zauważył. Podobnie jak w innych miejscach świata obchody karnawałowe, zwane tu </w:t>
      </w:r>
      <w:proofErr w:type="spellStart"/>
      <w:r w:rsidRPr="00BC0EDE">
        <w:rPr>
          <w:rFonts w:ascii="Arial" w:hAnsi="Arial"/>
          <w:color w:val="333333"/>
          <w:sz w:val="22"/>
          <w:szCs w:val="22"/>
        </w:rPr>
        <w:t>Fasnachts</w:t>
      </w:r>
      <w:proofErr w:type="spellEnd"/>
      <w:r w:rsidRPr="00BC0EDE">
        <w:rPr>
          <w:rFonts w:ascii="Arial" w:hAnsi="Arial"/>
          <w:color w:val="333333"/>
          <w:sz w:val="22"/>
          <w:szCs w:val="22"/>
        </w:rPr>
        <w:t>, polegają na przemarszach przez miasto kolorowych i roztańczonych pochodów.</w:t>
      </w:r>
    </w:p>
    <w:p w:rsidR="00474B76" w:rsidRPr="00BC0EDE" w:rsidRDefault="00474B76" w:rsidP="00BC0EDE">
      <w:pPr>
        <w:pStyle w:val="Tekstpodstawowy"/>
        <w:spacing w:line="276" w:lineRule="auto"/>
        <w:jc w:val="both"/>
        <w:rPr>
          <w:rFonts w:ascii="Arial" w:hAnsi="Arial"/>
          <w:color w:val="333333"/>
          <w:sz w:val="22"/>
          <w:szCs w:val="22"/>
        </w:rPr>
      </w:pPr>
    </w:p>
    <w:p w:rsidR="00BC0EDE" w:rsidRPr="00BB457B" w:rsidRDefault="00474B76" w:rsidP="00BC0EDE">
      <w:pPr>
        <w:pStyle w:val="Tekstpodstawowy"/>
        <w:numPr>
          <w:ilvl w:val="0"/>
          <w:numId w:val="22"/>
        </w:numPr>
        <w:rPr>
          <w:rStyle w:val="Pogrubienie"/>
          <w:rFonts w:ascii="Agency FB" w:hAnsi="Agency FB"/>
          <w:color w:val="333333"/>
          <w:sz w:val="28"/>
          <w:szCs w:val="28"/>
        </w:rPr>
      </w:pPr>
      <w:r>
        <w:rPr>
          <w:rStyle w:val="Pogrubienie"/>
          <w:rFonts w:ascii="Agency FB" w:hAnsi="Agency FB"/>
          <w:color w:val="333333"/>
          <w:sz w:val="28"/>
          <w:szCs w:val="28"/>
        </w:rPr>
        <w:t>KARNAWA</w:t>
      </w:r>
      <w:r>
        <w:rPr>
          <w:rStyle w:val="Pogrubienie"/>
          <w:rFonts w:ascii="Agency FB" w:hAnsi="Agency FB" w:hint="cs"/>
          <w:color w:val="333333"/>
          <w:sz w:val="28"/>
          <w:szCs w:val="28"/>
        </w:rPr>
        <w:t>Ł</w:t>
      </w:r>
      <w:r>
        <w:rPr>
          <w:rStyle w:val="Pogrubienie"/>
          <w:rFonts w:ascii="Agency FB" w:hAnsi="Agency FB"/>
          <w:color w:val="333333"/>
          <w:sz w:val="28"/>
          <w:szCs w:val="28"/>
        </w:rPr>
        <w:t xml:space="preserve"> W NIEMCZECH</w:t>
      </w:r>
    </w:p>
    <w:p w:rsidR="00BC0EDE" w:rsidRPr="004B2EF6" w:rsidRDefault="00BC0EDE" w:rsidP="00BC0EDE">
      <w:pPr>
        <w:spacing w:after="0" w:line="240" w:lineRule="auto"/>
        <w:rPr>
          <w:rFonts w:ascii="Times New Roman" w:eastAsia="Times New Roman" w:hAnsi="Times New Roman" w:cs="Times New Roman"/>
          <w:sz w:val="20"/>
          <w:szCs w:val="20"/>
        </w:rPr>
      </w:pPr>
      <w:r w:rsidRPr="004B2EF6">
        <w:rPr>
          <w:rFonts w:ascii="Times New Roman" w:eastAsia="Times New Roman" w:hAnsi="Times New Roman" w:cs="Times New Roman"/>
          <w:sz w:val="20"/>
          <w:szCs w:val="20"/>
        </w:rPr>
        <w:t> </w:t>
      </w:r>
    </w:p>
    <w:p w:rsidR="00BC0EDE" w:rsidRPr="00474B76" w:rsidRDefault="00BC0EDE" w:rsidP="00BC0EDE">
      <w:pPr>
        <w:spacing w:after="0" w:line="360" w:lineRule="auto"/>
        <w:jc w:val="both"/>
        <w:rPr>
          <w:rFonts w:ascii="Times New Roman" w:eastAsia="Times New Roman" w:hAnsi="Times New Roman" w:cs="Times New Roman"/>
          <w:sz w:val="24"/>
          <w:szCs w:val="24"/>
        </w:rPr>
      </w:pPr>
      <w:r w:rsidRPr="00474B76">
        <w:rPr>
          <w:rFonts w:ascii="Times New Roman" w:eastAsia="Times New Roman" w:hAnsi="Times New Roman" w:cs="Times New Roman"/>
          <w:noProof/>
          <w:sz w:val="24"/>
          <w:szCs w:val="24"/>
        </w:rPr>
        <w:drawing>
          <wp:anchor distT="0" distB="0" distL="114300" distR="114300" simplePos="0" relativeHeight="251698688" behindDoc="0" locked="0" layoutInCell="1" allowOverlap="1">
            <wp:simplePos x="0" y="0"/>
            <wp:positionH relativeFrom="margin">
              <wp:posOffset>-2540</wp:posOffset>
            </wp:positionH>
            <wp:positionV relativeFrom="margin">
              <wp:posOffset>5161280</wp:posOffset>
            </wp:positionV>
            <wp:extent cx="1861185" cy="1397000"/>
            <wp:effectExtent l="19050" t="0" r="5715" b="0"/>
            <wp:wrapSquare wrapText="bothSides"/>
            <wp:docPr id="110" name="irc_mi" descr="http://i.wp.pl/a/f/jpeg/21750/karnawal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wp.pl/a/f/jpeg/21750/karnawal1.jpeg"/>
                    <pic:cNvPicPr>
                      <a:picLocks noChangeAspect="1" noChangeArrowheads="1"/>
                    </pic:cNvPicPr>
                  </pic:nvPicPr>
                  <pic:blipFill>
                    <a:blip r:embed="rId11" cstate="print"/>
                    <a:srcRect/>
                    <a:stretch>
                      <a:fillRect/>
                    </a:stretch>
                  </pic:blipFill>
                  <pic:spPr bwMode="auto">
                    <a:xfrm>
                      <a:off x="0" y="0"/>
                      <a:ext cx="1861185" cy="1397000"/>
                    </a:xfrm>
                    <a:prstGeom prst="rect">
                      <a:avLst/>
                    </a:prstGeom>
                    <a:noFill/>
                    <a:ln w="9525">
                      <a:noFill/>
                      <a:miter lim="800000"/>
                      <a:headEnd/>
                      <a:tailEnd/>
                    </a:ln>
                  </pic:spPr>
                </pic:pic>
              </a:graphicData>
            </a:graphic>
          </wp:anchor>
        </w:drawing>
      </w:r>
      <w:r w:rsidRPr="00474B76">
        <w:rPr>
          <w:rFonts w:ascii="Times New Roman" w:eastAsia="Times New Roman" w:hAnsi="Times New Roman" w:cs="Times New Roman"/>
          <w:sz w:val="24"/>
          <w:szCs w:val="24"/>
        </w:rPr>
        <w:t>Centrum niemieckiego karnawału jest północna </w:t>
      </w:r>
      <w:r w:rsidRPr="00474B76">
        <w:rPr>
          <w:rFonts w:ascii="Times New Roman" w:eastAsia="Times New Roman" w:hAnsi="Times New Roman" w:cs="Times New Roman"/>
          <w:b/>
          <w:bCs/>
          <w:sz w:val="24"/>
          <w:szCs w:val="24"/>
        </w:rPr>
        <w:t>Nadrenia-Westfalia</w:t>
      </w:r>
      <w:r w:rsidRPr="00474B76">
        <w:rPr>
          <w:rFonts w:ascii="Times New Roman" w:eastAsia="Times New Roman" w:hAnsi="Times New Roman" w:cs="Times New Roman"/>
          <w:sz w:val="24"/>
          <w:szCs w:val="24"/>
        </w:rPr>
        <w:t>, gdzie co roku </w:t>
      </w:r>
      <w:r w:rsidRPr="00474B76">
        <w:rPr>
          <w:rFonts w:ascii="Times New Roman" w:eastAsia="Times New Roman" w:hAnsi="Times New Roman" w:cs="Times New Roman"/>
          <w:b/>
          <w:bCs/>
          <w:sz w:val="24"/>
          <w:szCs w:val="24"/>
        </w:rPr>
        <w:t xml:space="preserve">11 listopada </w:t>
      </w:r>
      <w:r w:rsidR="00994677">
        <w:rPr>
          <w:rFonts w:ascii="Times New Roman" w:eastAsia="Times New Roman" w:hAnsi="Times New Roman" w:cs="Times New Roman"/>
          <w:b/>
          <w:bCs/>
          <w:sz w:val="24"/>
          <w:szCs w:val="24"/>
        </w:rPr>
        <w:t xml:space="preserve">  </w:t>
      </w:r>
      <w:r w:rsidRPr="00474B76">
        <w:rPr>
          <w:rFonts w:ascii="Times New Roman" w:eastAsia="Times New Roman" w:hAnsi="Times New Roman" w:cs="Times New Roman"/>
          <w:b/>
          <w:bCs/>
          <w:sz w:val="24"/>
          <w:szCs w:val="24"/>
        </w:rPr>
        <w:t xml:space="preserve">o godz. 11.11 </w:t>
      </w:r>
      <w:r w:rsidRPr="00474B76">
        <w:rPr>
          <w:rFonts w:ascii="Times New Roman" w:eastAsia="Times New Roman" w:hAnsi="Times New Roman" w:cs="Times New Roman"/>
          <w:sz w:val="24"/>
          <w:szCs w:val="24"/>
        </w:rPr>
        <w:t>rozpoczyna się </w:t>
      </w:r>
      <w:r w:rsidRPr="00474B76">
        <w:rPr>
          <w:rFonts w:ascii="Times New Roman" w:eastAsia="Times New Roman" w:hAnsi="Times New Roman" w:cs="Times New Roman"/>
          <w:b/>
          <w:bCs/>
          <w:sz w:val="24"/>
          <w:szCs w:val="24"/>
        </w:rPr>
        <w:t>piąta pora roku </w:t>
      </w:r>
      <w:r w:rsidRPr="00474B76">
        <w:rPr>
          <w:rFonts w:ascii="Times New Roman" w:eastAsia="Times New Roman" w:hAnsi="Times New Roman" w:cs="Times New Roman"/>
          <w:sz w:val="24"/>
          <w:szCs w:val="24"/>
        </w:rPr>
        <w:t>(tak nazywa się karnawał w Kolonii). Tutaj przez kolejne miesiące odbywają się zabawy i intensywne przygotowania do finałowej parady na koniec karnawału. W święto </w:t>
      </w:r>
      <w:r w:rsidRPr="00474B76">
        <w:rPr>
          <w:rFonts w:ascii="Times New Roman" w:eastAsia="Times New Roman" w:hAnsi="Times New Roman" w:cs="Times New Roman"/>
          <w:b/>
          <w:bCs/>
          <w:sz w:val="24"/>
          <w:szCs w:val="24"/>
        </w:rPr>
        <w:t>Trzech Króli</w:t>
      </w:r>
      <w:r w:rsidRPr="00474B76">
        <w:rPr>
          <w:rFonts w:ascii="Times New Roman" w:eastAsia="Times New Roman" w:hAnsi="Times New Roman" w:cs="Times New Roman"/>
          <w:sz w:val="24"/>
          <w:szCs w:val="24"/>
        </w:rPr>
        <w:t> rozpoczyna się powszechny karnawał. Co roku w </w:t>
      </w:r>
      <w:proofErr w:type="spellStart"/>
      <w:r w:rsidRPr="00474B76">
        <w:rPr>
          <w:rFonts w:ascii="Times New Roman" w:eastAsia="Times New Roman" w:hAnsi="Times New Roman" w:cs="Times New Roman"/>
          <w:b/>
          <w:bCs/>
          <w:sz w:val="24"/>
          <w:szCs w:val="24"/>
        </w:rPr>
        <w:t>Weiberfastnacht</w:t>
      </w:r>
      <w:proofErr w:type="spellEnd"/>
      <w:r w:rsidRPr="00474B76">
        <w:rPr>
          <w:rFonts w:ascii="Times New Roman" w:eastAsia="Times New Roman" w:hAnsi="Times New Roman" w:cs="Times New Roman"/>
          <w:sz w:val="24"/>
          <w:szCs w:val="24"/>
        </w:rPr>
        <w:t xml:space="preserve">, kilkadziesiąt tysięcy kobiet przebranych w barwne kostiumy wkracza do ratuszy w </w:t>
      </w:r>
      <w:proofErr w:type="spellStart"/>
      <w:r w:rsidRPr="00474B76">
        <w:rPr>
          <w:rFonts w:ascii="Times New Roman" w:eastAsia="Times New Roman" w:hAnsi="Times New Roman" w:cs="Times New Roman"/>
          <w:sz w:val="24"/>
          <w:szCs w:val="24"/>
        </w:rPr>
        <w:t>Düsseldorfie</w:t>
      </w:r>
      <w:proofErr w:type="spellEnd"/>
      <w:r w:rsidRPr="00474B76">
        <w:rPr>
          <w:rFonts w:ascii="Times New Roman" w:eastAsia="Times New Roman" w:hAnsi="Times New Roman" w:cs="Times New Roman"/>
          <w:sz w:val="24"/>
          <w:szCs w:val="24"/>
        </w:rPr>
        <w:t xml:space="preserve">, Bonn, Kolonii, Moguncji i innych niemieckich miastach, by obciąć krawaty urzędnikom i otrzymać klucz do bram miasta, przejmując na ten dzień symbolicznie władzę. </w:t>
      </w:r>
      <w:r w:rsidRPr="00474B76">
        <w:rPr>
          <w:rFonts w:ascii="Times New Roman" w:eastAsia="Times New Roman" w:hAnsi="Times New Roman" w:cs="Times New Roman"/>
          <w:b/>
          <w:bCs/>
          <w:sz w:val="24"/>
          <w:szCs w:val="24"/>
        </w:rPr>
        <w:t>Momentem kulminacyjnym</w:t>
      </w:r>
      <w:r w:rsidRPr="00474B76">
        <w:rPr>
          <w:rFonts w:ascii="Times New Roman" w:eastAsia="Times New Roman" w:hAnsi="Times New Roman" w:cs="Times New Roman"/>
          <w:sz w:val="24"/>
          <w:szCs w:val="24"/>
        </w:rPr>
        <w:t> jest tak zwany różany poniedziałek. W ten dzień poprzebierane kobiety malują w odcieniach czerwieni i różu, aby móc zostawić </w:t>
      </w:r>
      <w:r w:rsidRPr="00474B76">
        <w:rPr>
          <w:rFonts w:ascii="Times New Roman" w:eastAsia="Times New Roman" w:hAnsi="Times New Roman" w:cs="Times New Roman"/>
          <w:b/>
          <w:bCs/>
          <w:sz w:val="24"/>
          <w:szCs w:val="24"/>
        </w:rPr>
        <w:t>widoczny ślad</w:t>
      </w:r>
      <w:r w:rsidRPr="00474B76">
        <w:rPr>
          <w:rFonts w:ascii="Times New Roman" w:eastAsia="Times New Roman" w:hAnsi="Times New Roman" w:cs="Times New Roman"/>
          <w:sz w:val="24"/>
          <w:szCs w:val="24"/>
        </w:rPr>
        <w:t xml:space="preserve"> na policzkach złapanych przechodniów. Mężczyźni również są przebrani, w kolorowe stroje. W czasie festynów na stołach królują kiełbaski z grilla </w:t>
      </w:r>
      <w:r w:rsidR="00994677">
        <w:rPr>
          <w:rFonts w:ascii="Times New Roman" w:eastAsia="Times New Roman" w:hAnsi="Times New Roman" w:cs="Times New Roman"/>
          <w:sz w:val="24"/>
          <w:szCs w:val="24"/>
        </w:rPr>
        <w:t xml:space="preserve">                    </w:t>
      </w:r>
      <w:r w:rsidRPr="00474B76">
        <w:rPr>
          <w:rFonts w:ascii="Times New Roman" w:eastAsia="Times New Roman" w:hAnsi="Times New Roman" w:cs="Times New Roman"/>
          <w:sz w:val="24"/>
          <w:szCs w:val="24"/>
        </w:rPr>
        <w:t>i piwo. </w:t>
      </w:r>
      <w:r w:rsidRPr="00474B76">
        <w:rPr>
          <w:rFonts w:ascii="Times New Roman" w:eastAsia="Times New Roman" w:hAnsi="Times New Roman" w:cs="Times New Roman"/>
          <w:b/>
          <w:bCs/>
          <w:sz w:val="24"/>
          <w:szCs w:val="24"/>
        </w:rPr>
        <w:t>Niemieckie przebrania</w:t>
      </w:r>
      <w:r w:rsidRPr="00474B76">
        <w:rPr>
          <w:rFonts w:ascii="Times New Roman" w:eastAsia="Times New Roman" w:hAnsi="Times New Roman" w:cs="Times New Roman"/>
          <w:sz w:val="24"/>
          <w:szCs w:val="24"/>
        </w:rPr>
        <w:t> mają na celu straszenie ludzi. Można tu spotkać wykrzywione w grymasie gniewu maski, </w:t>
      </w:r>
      <w:r w:rsidRPr="00474B76">
        <w:rPr>
          <w:rFonts w:ascii="Times New Roman" w:eastAsia="Times New Roman" w:hAnsi="Times New Roman" w:cs="Times New Roman"/>
          <w:b/>
          <w:bCs/>
          <w:sz w:val="24"/>
          <w:szCs w:val="24"/>
        </w:rPr>
        <w:t>czarownice na miotłach</w:t>
      </w:r>
      <w:r w:rsidRPr="00474B76">
        <w:rPr>
          <w:rFonts w:ascii="Times New Roman" w:eastAsia="Times New Roman" w:hAnsi="Times New Roman" w:cs="Times New Roman"/>
          <w:sz w:val="24"/>
          <w:szCs w:val="24"/>
        </w:rPr>
        <w:t xml:space="preserve">, błazny </w:t>
      </w:r>
      <w:r w:rsidR="00994677">
        <w:rPr>
          <w:rFonts w:ascii="Times New Roman" w:eastAsia="Times New Roman" w:hAnsi="Times New Roman" w:cs="Times New Roman"/>
          <w:sz w:val="24"/>
          <w:szCs w:val="24"/>
        </w:rPr>
        <w:t xml:space="preserve">          </w:t>
      </w:r>
      <w:r w:rsidRPr="00474B76">
        <w:rPr>
          <w:rFonts w:ascii="Times New Roman" w:eastAsia="Times New Roman" w:hAnsi="Times New Roman" w:cs="Times New Roman"/>
          <w:sz w:val="24"/>
          <w:szCs w:val="24"/>
        </w:rPr>
        <w:t>i diabły. W ten sposób płoszy się zimę i przygotowuje na powitanie wiosny. W ostatni czwartek przed Środą Popielcową, odbywa się wielka </w:t>
      </w:r>
      <w:r w:rsidRPr="00474B76">
        <w:rPr>
          <w:rFonts w:ascii="Times New Roman" w:eastAsia="Times New Roman" w:hAnsi="Times New Roman" w:cs="Times New Roman"/>
          <w:b/>
          <w:bCs/>
          <w:sz w:val="24"/>
          <w:szCs w:val="24"/>
        </w:rPr>
        <w:t>parada uliczna</w:t>
      </w:r>
      <w:r w:rsidRPr="00474B76">
        <w:rPr>
          <w:rFonts w:ascii="Times New Roman" w:eastAsia="Times New Roman" w:hAnsi="Times New Roman" w:cs="Times New Roman"/>
          <w:sz w:val="24"/>
          <w:szCs w:val="24"/>
        </w:rPr>
        <w:t>. Jest to podsumowanie karnawałowego szaleństwa. A na dzień przed Środą Popielcową („</w:t>
      </w:r>
      <w:proofErr w:type="spellStart"/>
      <w:r w:rsidRPr="00474B76">
        <w:rPr>
          <w:rFonts w:ascii="Times New Roman" w:eastAsia="Times New Roman" w:hAnsi="Times New Roman" w:cs="Times New Roman"/>
          <w:sz w:val="24"/>
          <w:szCs w:val="24"/>
        </w:rPr>
        <w:t>Veilchendienstag</w:t>
      </w:r>
      <w:proofErr w:type="spellEnd"/>
      <w:r w:rsidRPr="00474B76">
        <w:rPr>
          <w:rFonts w:ascii="Times New Roman" w:eastAsia="Times New Roman" w:hAnsi="Times New Roman" w:cs="Times New Roman"/>
          <w:sz w:val="24"/>
          <w:szCs w:val="24"/>
        </w:rPr>
        <w:t>”) odbywa się ceremonia </w:t>
      </w:r>
      <w:r w:rsidRPr="00474B76">
        <w:rPr>
          <w:rFonts w:ascii="Times New Roman" w:eastAsia="Times New Roman" w:hAnsi="Times New Roman" w:cs="Times New Roman"/>
          <w:b/>
          <w:bCs/>
          <w:sz w:val="24"/>
          <w:szCs w:val="24"/>
        </w:rPr>
        <w:t>palenia słomianej kukły</w:t>
      </w:r>
      <w:r w:rsidRPr="00474B76">
        <w:rPr>
          <w:rFonts w:ascii="Times New Roman" w:eastAsia="Times New Roman" w:hAnsi="Times New Roman" w:cs="Times New Roman"/>
          <w:sz w:val="24"/>
          <w:szCs w:val="24"/>
        </w:rPr>
        <w:t>(„</w:t>
      </w:r>
      <w:proofErr w:type="spellStart"/>
      <w:r w:rsidRPr="00474B76">
        <w:rPr>
          <w:rFonts w:ascii="Times New Roman" w:eastAsia="Times New Roman" w:hAnsi="Times New Roman" w:cs="Times New Roman"/>
          <w:sz w:val="24"/>
          <w:szCs w:val="24"/>
        </w:rPr>
        <w:t>Nubbelverbrennung</w:t>
      </w:r>
      <w:proofErr w:type="spellEnd"/>
      <w:r w:rsidRPr="00474B76">
        <w:rPr>
          <w:rFonts w:ascii="Times New Roman" w:eastAsia="Times New Roman" w:hAnsi="Times New Roman" w:cs="Times New Roman"/>
          <w:sz w:val="24"/>
          <w:szCs w:val="24"/>
        </w:rPr>
        <w:t>”). W różnych częściach Niemiec inaczej się nazywa karnawał. Możemy spotkać nazwę </w:t>
      </w:r>
      <w:proofErr w:type="spellStart"/>
      <w:r w:rsidRPr="00474B76">
        <w:rPr>
          <w:rFonts w:ascii="Times New Roman" w:eastAsia="Times New Roman" w:hAnsi="Times New Roman" w:cs="Times New Roman"/>
          <w:b/>
          <w:bCs/>
          <w:sz w:val="24"/>
          <w:szCs w:val="24"/>
        </w:rPr>
        <w:t>Fastnacht</w:t>
      </w:r>
      <w:proofErr w:type="spellEnd"/>
      <w:r w:rsidRPr="00474B76">
        <w:rPr>
          <w:rFonts w:ascii="Times New Roman" w:eastAsia="Times New Roman" w:hAnsi="Times New Roman" w:cs="Times New Roman"/>
          <w:sz w:val="24"/>
          <w:szCs w:val="24"/>
        </w:rPr>
        <w:t> i </w:t>
      </w:r>
      <w:proofErr w:type="spellStart"/>
      <w:r w:rsidRPr="00474B76">
        <w:rPr>
          <w:rFonts w:ascii="Times New Roman" w:eastAsia="Times New Roman" w:hAnsi="Times New Roman" w:cs="Times New Roman"/>
          <w:b/>
          <w:bCs/>
          <w:sz w:val="24"/>
          <w:szCs w:val="24"/>
        </w:rPr>
        <w:t>Fasching</w:t>
      </w:r>
      <w:proofErr w:type="spellEnd"/>
      <w:r w:rsidRPr="00474B76">
        <w:rPr>
          <w:rFonts w:ascii="Times New Roman" w:eastAsia="Times New Roman" w:hAnsi="Times New Roman" w:cs="Times New Roman"/>
          <w:sz w:val="24"/>
          <w:szCs w:val="24"/>
        </w:rPr>
        <w:t>.</w:t>
      </w:r>
    </w:p>
    <w:p w:rsidR="00BC0EDE" w:rsidRPr="000F5123" w:rsidRDefault="00BC0EDE" w:rsidP="000F5123">
      <w:pPr>
        <w:spacing w:after="10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Autor:  </w:t>
      </w:r>
      <w:r w:rsidRPr="004B2EF6">
        <w:rPr>
          <w:rFonts w:ascii="Times New Roman" w:eastAsia="Times New Roman" w:hAnsi="Times New Roman" w:cs="Times New Roman"/>
          <w:sz w:val="20"/>
          <w:szCs w:val="20"/>
        </w:rPr>
        <w:t>Jacek Pawlik</w:t>
      </w:r>
    </w:p>
    <w:p w:rsidR="00474B76" w:rsidRDefault="00474B76" w:rsidP="003D6987">
      <w:pPr>
        <w:spacing w:before="100" w:beforeAutospacing="1" w:after="100" w:afterAutospacing="1" w:line="240" w:lineRule="auto"/>
        <w:outlineLvl w:val="0"/>
        <w:rPr>
          <w:rFonts w:ascii="Garamond" w:eastAsia="Times New Roman" w:hAnsi="Garamond" w:cs="Times New Roman"/>
          <w:b/>
          <w:bCs/>
          <w:kern w:val="36"/>
          <w:sz w:val="36"/>
          <w:szCs w:val="36"/>
        </w:rPr>
      </w:pPr>
    </w:p>
    <w:p w:rsidR="00EA79D9" w:rsidRDefault="00EA79D9" w:rsidP="003D6987">
      <w:pPr>
        <w:spacing w:before="100" w:beforeAutospacing="1" w:after="100" w:afterAutospacing="1" w:line="240" w:lineRule="auto"/>
        <w:outlineLvl w:val="0"/>
        <w:rPr>
          <w:rFonts w:ascii="Garamond" w:eastAsia="Times New Roman" w:hAnsi="Garamond" w:cs="Times New Roman"/>
          <w:b/>
          <w:bCs/>
          <w:kern w:val="36"/>
          <w:sz w:val="36"/>
          <w:szCs w:val="36"/>
        </w:rPr>
      </w:pPr>
    </w:p>
    <w:p w:rsidR="003D6987" w:rsidRDefault="00F7195F" w:rsidP="003D6987">
      <w:pPr>
        <w:spacing w:before="100" w:beforeAutospacing="1" w:after="100" w:afterAutospacing="1" w:line="240" w:lineRule="auto"/>
        <w:outlineLvl w:val="0"/>
        <w:rPr>
          <w:rFonts w:ascii="Garamond" w:eastAsia="Times New Roman" w:hAnsi="Garamond" w:cs="Times New Roman"/>
          <w:b/>
          <w:bCs/>
          <w:kern w:val="36"/>
          <w:sz w:val="36"/>
          <w:szCs w:val="36"/>
        </w:rPr>
      </w:pPr>
      <w:r>
        <w:rPr>
          <w:rFonts w:ascii="Garamond" w:eastAsia="Times New Roman" w:hAnsi="Garamond" w:cs="Times New Roman"/>
          <w:b/>
          <w:bCs/>
          <w:noProof/>
          <w:kern w:val="36"/>
          <w:sz w:val="36"/>
          <w:szCs w:val="36"/>
        </w:rPr>
        <w:lastRenderedPageBreak/>
        <w:pict>
          <v:shape id="_x0000_s1033" type="#_x0000_t106" style="position:absolute;margin-left:3.05pt;margin-top:1.3pt;width:275.75pt;height:56.7pt;z-index:251662848" adj="19348,18286">
            <v:textbox style="mso-next-textbox:#_x0000_s1033">
              <w:txbxContent>
                <w:p w:rsidR="003D319F" w:rsidRPr="003D6987" w:rsidRDefault="003D319F" w:rsidP="003D6987">
                  <w:pPr>
                    <w:spacing w:after="0"/>
                    <w:rPr>
                      <w:rFonts w:ascii="Astron Boy" w:hAnsi="Astron Boy"/>
                      <w:sz w:val="36"/>
                      <w:szCs w:val="36"/>
                    </w:rPr>
                  </w:pPr>
                  <w:r w:rsidRPr="003D6987">
                    <w:rPr>
                      <w:rFonts w:ascii="Astron Boy" w:hAnsi="Astron Boy"/>
                      <w:sz w:val="36"/>
                      <w:szCs w:val="36"/>
                    </w:rPr>
                    <w:t>TROCHĘ  HISTORII</w:t>
                  </w:r>
                </w:p>
              </w:txbxContent>
            </v:textbox>
          </v:shape>
        </w:pict>
      </w:r>
    </w:p>
    <w:p w:rsidR="00AC02FA" w:rsidRDefault="00AC02FA" w:rsidP="003D6987">
      <w:pPr>
        <w:spacing w:before="100" w:beforeAutospacing="1" w:after="100" w:afterAutospacing="1" w:line="240" w:lineRule="auto"/>
        <w:ind w:left="4956"/>
        <w:jc w:val="center"/>
        <w:outlineLvl w:val="0"/>
        <w:rPr>
          <w:rFonts w:ascii="Lucida Handwriting" w:eastAsia="Meiryo" w:hAnsi="Lucida Handwriting" w:cs="Meiryo"/>
          <w:b/>
          <w:bCs/>
          <w:kern w:val="36"/>
          <w:sz w:val="36"/>
          <w:szCs w:val="36"/>
        </w:rPr>
      </w:pPr>
    </w:p>
    <w:p w:rsidR="00BB457B" w:rsidRPr="00BB457B" w:rsidRDefault="00BB457B" w:rsidP="00AC02FA">
      <w:pPr>
        <w:spacing w:before="100" w:beforeAutospacing="1" w:after="100" w:afterAutospacing="1" w:line="240" w:lineRule="auto"/>
        <w:ind w:left="3540"/>
        <w:jc w:val="center"/>
        <w:outlineLvl w:val="0"/>
        <w:rPr>
          <w:rFonts w:ascii="Lucida Handwriting" w:eastAsia="Meiryo" w:hAnsi="Lucida Handwriting" w:cs="Meiryo"/>
          <w:b/>
          <w:bCs/>
          <w:kern w:val="36"/>
          <w:sz w:val="36"/>
          <w:szCs w:val="36"/>
        </w:rPr>
      </w:pPr>
      <w:r w:rsidRPr="00BB457B">
        <w:rPr>
          <w:rFonts w:ascii="Lucida Handwriting" w:eastAsia="Meiryo" w:hAnsi="Lucida Handwriting" w:cs="Meiryo"/>
          <w:b/>
          <w:bCs/>
          <w:kern w:val="36"/>
          <w:sz w:val="36"/>
          <w:szCs w:val="36"/>
        </w:rPr>
        <w:t>Karnawa</w:t>
      </w:r>
      <w:r w:rsidRPr="00BB457B">
        <w:rPr>
          <w:rFonts w:ascii="Mistral" w:eastAsia="Meiryo" w:hAnsi="Mistral" w:cs="Meiryo"/>
          <w:b/>
          <w:bCs/>
          <w:kern w:val="36"/>
          <w:sz w:val="36"/>
          <w:szCs w:val="36"/>
        </w:rPr>
        <w:t>ł</w:t>
      </w:r>
      <w:r w:rsidRPr="00BB457B">
        <w:rPr>
          <w:rFonts w:ascii="Lucida Handwriting" w:eastAsia="Meiryo" w:hAnsi="Lucida Handwriting" w:cs="Meiryo"/>
          <w:b/>
          <w:bCs/>
          <w:kern w:val="36"/>
          <w:sz w:val="36"/>
          <w:szCs w:val="36"/>
        </w:rPr>
        <w:t xml:space="preserve"> w Polsce</w:t>
      </w:r>
    </w:p>
    <w:p w:rsidR="00BB457B" w:rsidRDefault="00BB457B" w:rsidP="00D1791B">
      <w:pPr>
        <w:spacing w:before="100" w:beforeAutospacing="1" w:after="100" w:afterAutospacing="1"/>
        <w:jc w:val="both"/>
        <w:rPr>
          <w:rFonts w:ascii="Arial Narrow" w:eastAsia="Times New Roman" w:hAnsi="Arial Narrow" w:cs="Times New Roman"/>
          <w:sz w:val="28"/>
          <w:szCs w:val="28"/>
        </w:rPr>
      </w:pPr>
      <w:r w:rsidRPr="00BB457B">
        <w:rPr>
          <w:rFonts w:ascii="Arial Narrow" w:eastAsia="Times New Roman" w:hAnsi="Arial Narrow" w:cs="Times New Roman"/>
          <w:sz w:val="28"/>
          <w:szCs w:val="28"/>
        </w:rPr>
        <w:t>Polska nie pozostaje w tyle za innymi krajami w kwestii karnawałowego szaleństwa. Już od dawnych czasów polski karnawał,</w:t>
      </w:r>
      <w:r w:rsidR="003D6987">
        <w:rPr>
          <w:rFonts w:ascii="Arial Narrow" w:eastAsia="Times New Roman" w:hAnsi="Arial Narrow" w:cs="Times New Roman"/>
          <w:sz w:val="28"/>
          <w:szCs w:val="28"/>
        </w:rPr>
        <w:t xml:space="preserve"> </w:t>
      </w:r>
      <w:r w:rsidRPr="00BB457B">
        <w:rPr>
          <w:rFonts w:ascii="Arial Narrow" w:eastAsia="Times New Roman" w:hAnsi="Arial Narrow" w:cs="Times New Roman"/>
          <w:sz w:val="28"/>
          <w:szCs w:val="28"/>
        </w:rPr>
        <w:t>nazywany zapustami, obfitował w dobrą zabawę i mnogość wydarzeń. W naszym kraju podobnie jak i w innych krajach okres ten był czasem poczęstunków, dużej ilości tańca i szeroko rozumianej zabawy. Zwłaszcza jeżeli chodzi</w:t>
      </w:r>
      <w:r w:rsidR="00994677">
        <w:rPr>
          <w:rFonts w:ascii="Arial Narrow" w:eastAsia="Times New Roman" w:hAnsi="Arial Narrow" w:cs="Times New Roman"/>
          <w:sz w:val="28"/>
          <w:szCs w:val="28"/>
        </w:rPr>
        <w:t xml:space="preserve">          </w:t>
      </w:r>
      <w:r w:rsidRPr="00BB457B">
        <w:rPr>
          <w:rFonts w:ascii="Arial Narrow" w:eastAsia="Times New Roman" w:hAnsi="Arial Narrow" w:cs="Times New Roman"/>
          <w:sz w:val="28"/>
          <w:szCs w:val="28"/>
        </w:rPr>
        <w:t xml:space="preserve"> o ówczesne polskie miasta zabawy były bardzo huczne i wystawne. Panował czas ucztowania przed mającym nastąpić postem.</w:t>
      </w:r>
    </w:p>
    <w:p w:rsidR="00BB457B" w:rsidRPr="00BB457B" w:rsidRDefault="00BC0EDE" w:rsidP="00D1791B">
      <w:pPr>
        <w:spacing w:before="100" w:beforeAutospacing="1" w:after="100" w:afterAutospacing="1"/>
        <w:jc w:val="both"/>
        <w:rPr>
          <w:rFonts w:ascii="Arial Narrow" w:eastAsia="Times New Roman" w:hAnsi="Arial Narrow" w:cs="Times New Roman"/>
          <w:sz w:val="28"/>
          <w:szCs w:val="28"/>
        </w:rPr>
      </w:pPr>
      <w:r>
        <w:rPr>
          <w:rFonts w:ascii="Arial Narrow" w:eastAsia="Times New Roman" w:hAnsi="Arial Narrow" w:cs="Times New Roman"/>
          <w:noProof/>
          <w:sz w:val="28"/>
          <w:szCs w:val="28"/>
        </w:rPr>
        <w:drawing>
          <wp:anchor distT="0" distB="0" distL="114300" distR="114300" simplePos="0" relativeHeight="251663872" behindDoc="0" locked="0" layoutInCell="1" allowOverlap="1">
            <wp:simplePos x="0" y="0"/>
            <wp:positionH relativeFrom="margin">
              <wp:posOffset>-45720</wp:posOffset>
            </wp:positionH>
            <wp:positionV relativeFrom="margin">
              <wp:posOffset>3039110</wp:posOffset>
            </wp:positionV>
            <wp:extent cx="1938655" cy="2423795"/>
            <wp:effectExtent l="19050" t="0" r="4445" b="0"/>
            <wp:wrapSquare wrapText="bothSides"/>
            <wp:docPr id="14" name="irc_mi" descr="http://coloring-pages-kidss.com/pl/uploads/raskraska1/21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oloring-pages-kidss.com/pl/uploads/raskraska1/2154.gif"/>
                    <pic:cNvPicPr>
                      <a:picLocks noChangeAspect="1" noChangeArrowheads="1"/>
                    </pic:cNvPicPr>
                  </pic:nvPicPr>
                  <pic:blipFill>
                    <a:blip r:embed="rId12" cstate="print"/>
                    <a:srcRect/>
                    <a:stretch>
                      <a:fillRect/>
                    </a:stretch>
                  </pic:blipFill>
                  <pic:spPr bwMode="auto">
                    <a:xfrm>
                      <a:off x="0" y="0"/>
                      <a:ext cx="1938655" cy="2423795"/>
                    </a:xfrm>
                    <a:prstGeom prst="rect">
                      <a:avLst/>
                    </a:prstGeom>
                    <a:noFill/>
                    <a:ln w="9525">
                      <a:noFill/>
                      <a:miter lim="800000"/>
                      <a:headEnd/>
                      <a:tailEnd/>
                    </a:ln>
                  </pic:spPr>
                </pic:pic>
              </a:graphicData>
            </a:graphic>
          </wp:anchor>
        </w:drawing>
      </w:r>
      <w:r w:rsidR="00BB457B" w:rsidRPr="00BB457B">
        <w:rPr>
          <w:rFonts w:ascii="Arial Narrow" w:eastAsia="Times New Roman" w:hAnsi="Arial Narrow" w:cs="Times New Roman"/>
          <w:sz w:val="28"/>
          <w:szCs w:val="28"/>
        </w:rPr>
        <w:t xml:space="preserve">Także do nas zawędrował zwyczaj organizacji balów maskowych, nazywanych redutami. </w:t>
      </w:r>
      <w:r w:rsidR="00D1791B">
        <w:rPr>
          <w:rFonts w:ascii="Arial Narrow" w:eastAsia="Times New Roman" w:hAnsi="Arial Narrow" w:cs="Times New Roman"/>
          <w:sz w:val="28"/>
          <w:szCs w:val="28"/>
        </w:rPr>
        <w:t xml:space="preserve">Również </w:t>
      </w:r>
      <w:r w:rsidR="00BB457B" w:rsidRPr="00BB457B">
        <w:rPr>
          <w:rFonts w:ascii="Arial Narrow" w:eastAsia="Times New Roman" w:hAnsi="Arial Narrow" w:cs="Times New Roman"/>
          <w:sz w:val="28"/>
          <w:szCs w:val="28"/>
        </w:rPr>
        <w:t xml:space="preserve">wieś bawiła się </w:t>
      </w:r>
      <w:r w:rsidR="00994677">
        <w:rPr>
          <w:rFonts w:ascii="Arial Narrow" w:eastAsia="Times New Roman" w:hAnsi="Arial Narrow" w:cs="Times New Roman"/>
          <w:sz w:val="28"/>
          <w:szCs w:val="28"/>
        </w:rPr>
        <w:t xml:space="preserve">  </w:t>
      </w:r>
      <w:r w:rsidR="00BB457B" w:rsidRPr="00BB457B">
        <w:rPr>
          <w:rFonts w:ascii="Arial Narrow" w:eastAsia="Times New Roman" w:hAnsi="Arial Narrow" w:cs="Times New Roman"/>
          <w:sz w:val="28"/>
          <w:szCs w:val="28"/>
        </w:rPr>
        <w:t xml:space="preserve">w czasie karnawału. Jeżeli chodzi o szlachtę, to ulubioną rozrywką były wielkie kuligi, które zmierzały od dworu do dworu oraz oczywiście późniejsze bale z ucztami i parkietem do tańca. Także ludność wiejska celebrowała nastanie karnawału. W granicach możliwości jedzono, pito i tańczono przez cały okres trwania karnawału. Wszystkie osoby, które przebierały się, były chętnie przyjmowane w domach. Goszczono ich </w:t>
      </w:r>
      <w:r w:rsidR="00994677">
        <w:rPr>
          <w:rFonts w:ascii="Arial Narrow" w:eastAsia="Times New Roman" w:hAnsi="Arial Narrow" w:cs="Times New Roman"/>
          <w:sz w:val="28"/>
          <w:szCs w:val="28"/>
        </w:rPr>
        <w:t xml:space="preserve">         </w:t>
      </w:r>
      <w:r w:rsidR="00BB457B" w:rsidRPr="00BB457B">
        <w:rPr>
          <w:rFonts w:ascii="Arial Narrow" w:eastAsia="Times New Roman" w:hAnsi="Arial Narrow" w:cs="Times New Roman"/>
          <w:sz w:val="28"/>
          <w:szCs w:val="28"/>
        </w:rPr>
        <w:t>i oglądano przedstawiane występy,</w:t>
      </w:r>
      <w:r w:rsidR="00D1791B">
        <w:rPr>
          <w:rFonts w:ascii="Arial Narrow" w:eastAsia="Times New Roman" w:hAnsi="Arial Narrow" w:cs="Times New Roman"/>
          <w:sz w:val="28"/>
          <w:szCs w:val="28"/>
        </w:rPr>
        <w:t xml:space="preserve"> </w:t>
      </w:r>
      <w:r w:rsidR="00BB457B" w:rsidRPr="00BB457B">
        <w:rPr>
          <w:rFonts w:ascii="Arial Narrow" w:eastAsia="Times New Roman" w:hAnsi="Arial Narrow" w:cs="Times New Roman"/>
          <w:sz w:val="28"/>
          <w:szCs w:val="28"/>
        </w:rPr>
        <w:t>wierząc że wieszczą one rychłe nadejście wiosny i obudzenie się przyrody do życia.</w:t>
      </w:r>
    </w:p>
    <w:p w:rsidR="00303E1B" w:rsidRDefault="00303E1B" w:rsidP="00A95546">
      <w:pPr>
        <w:spacing w:line="360" w:lineRule="auto"/>
        <w:contextualSpacing/>
        <w:jc w:val="center"/>
        <w:rPr>
          <w:rFonts w:ascii="Gungsuh" w:eastAsia="Gungsuh" w:hAnsi="Gungsuh" w:cs="Times New Roman"/>
          <w:b/>
          <w:bCs/>
          <w:sz w:val="44"/>
          <w:szCs w:val="44"/>
        </w:rPr>
      </w:pPr>
    </w:p>
    <w:p w:rsidR="002B465E" w:rsidRPr="00303E1B" w:rsidRDefault="002B465E" w:rsidP="00A95546">
      <w:pPr>
        <w:spacing w:line="360" w:lineRule="auto"/>
        <w:contextualSpacing/>
        <w:jc w:val="center"/>
        <w:rPr>
          <w:rFonts w:ascii="Gungsuh" w:eastAsia="Gungsuh" w:hAnsi="Gungsuh" w:cs="Times New Roman"/>
          <w:b/>
          <w:bCs/>
          <w:sz w:val="44"/>
          <w:szCs w:val="44"/>
        </w:rPr>
      </w:pPr>
      <w:r w:rsidRPr="00303E1B">
        <w:rPr>
          <w:rFonts w:ascii="Gungsuh" w:eastAsia="Gungsuh" w:hAnsi="Gungsuh" w:cs="Times New Roman"/>
          <w:b/>
          <w:bCs/>
          <w:sz w:val="44"/>
          <w:szCs w:val="44"/>
        </w:rPr>
        <w:t>BAL  KARNAWAŁOWY  W  NASZEJ  SZKOLE</w:t>
      </w:r>
    </w:p>
    <w:p w:rsidR="00303E1B" w:rsidRPr="00A95546" w:rsidRDefault="00303E1B" w:rsidP="00303E1B">
      <w:pPr>
        <w:jc w:val="center"/>
        <w:rPr>
          <w:rFonts w:ascii="Segoe Script" w:hAnsi="Segoe Script"/>
          <w:color w:val="FF0000"/>
        </w:rPr>
      </w:pPr>
      <w:r w:rsidRPr="00A95546">
        <w:rPr>
          <w:rFonts w:ascii="Lucida Handwriting" w:hAnsi="Lucida Handwriting"/>
          <w:b/>
          <w:sz w:val="40"/>
          <w:szCs w:val="40"/>
        </w:rPr>
        <w:t>HARMONOGRAM IMPREZY:</w:t>
      </w:r>
    </w:p>
    <w:p w:rsidR="00303E1B" w:rsidRPr="00A95546" w:rsidRDefault="00303E1B" w:rsidP="00303E1B">
      <w:pPr>
        <w:pStyle w:val="Akapitzlist"/>
        <w:numPr>
          <w:ilvl w:val="0"/>
          <w:numId w:val="3"/>
        </w:numPr>
        <w:ind w:left="1776"/>
        <w:jc w:val="both"/>
        <w:rPr>
          <w:rFonts w:ascii="Zekton" w:hAnsi="Zekton" w:cs="Miriam"/>
          <w:sz w:val="28"/>
          <w:szCs w:val="28"/>
        </w:rPr>
      </w:pPr>
      <w:r w:rsidRPr="00A95546">
        <w:rPr>
          <w:rFonts w:ascii="Zekton" w:hAnsi="Zekton" w:cs="Miriam"/>
          <w:sz w:val="28"/>
          <w:szCs w:val="28"/>
        </w:rPr>
        <w:t xml:space="preserve">Oddziały  przedszkolne  i  klasy  I         </w:t>
      </w:r>
    </w:p>
    <w:p w:rsidR="00303E1B" w:rsidRPr="00CA3985" w:rsidRDefault="00303E1B" w:rsidP="00303E1B">
      <w:pPr>
        <w:pStyle w:val="Akapitzlist"/>
        <w:ind w:left="2124"/>
        <w:jc w:val="both"/>
        <w:rPr>
          <w:rFonts w:cstheme="minorHAnsi"/>
          <w:sz w:val="28"/>
          <w:szCs w:val="28"/>
        </w:rPr>
      </w:pPr>
      <w:r w:rsidRPr="00CA3985">
        <w:rPr>
          <w:rFonts w:cstheme="minorHAnsi"/>
          <w:sz w:val="28"/>
          <w:szCs w:val="28"/>
        </w:rPr>
        <w:t>02.02.2015r. (poniedziałek) godz. 10.00 – 12.00</w:t>
      </w:r>
    </w:p>
    <w:p w:rsidR="00303E1B" w:rsidRPr="00A95546" w:rsidRDefault="00303E1B" w:rsidP="00303E1B">
      <w:pPr>
        <w:pStyle w:val="Akapitzlist"/>
        <w:numPr>
          <w:ilvl w:val="0"/>
          <w:numId w:val="3"/>
        </w:numPr>
        <w:ind w:left="1776"/>
        <w:rPr>
          <w:rFonts w:ascii="Algerian" w:hAnsi="Algerian"/>
          <w:sz w:val="28"/>
          <w:szCs w:val="28"/>
        </w:rPr>
      </w:pPr>
      <w:r w:rsidRPr="00A95546">
        <w:rPr>
          <w:rFonts w:ascii="Zekton" w:hAnsi="Zekton"/>
          <w:sz w:val="28"/>
          <w:szCs w:val="28"/>
        </w:rPr>
        <w:t xml:space="preserve">Klasy II i III         </w:t>
      </w:r>
    </w:p>
    <w:p w:rsidR="00303E1B" w:rsidRPr="00CA3985" w:rsidRDefault="00303E1B" w:rsidP="00303E1B">
      <w:pPr>
        <w:pStyle w:val="Akapitzlist"/>
        <w:ind w:left="2124"/>
        <w:rPr>
          <w:rFonts w:cstheme="minorHAnsi"/>
          <w:sz w:val="32"/>
          <w:szCs w:val="32"/>
        </w:rPr>
      </w:pPr>
      <w:r w:rsidRPr="00CA3985">
        <w:rPr>
          <w:rFonts w:cstheme="minorHAnsi"/>
          <w:sz w:val="28"/>
          <w:szCs w:val="28"/>
        </w:rPr>
        <w:t>03.02.2015r. (wtorek) godz. 10.45 – 13.00</w:t>
      </w:r>
      <w:r w:rsidRPr="00CA3985">
        <w:rPr>
          <w:rFonts w:cstheme="minorHAnsi"/>
          <w:sz w:val="32"/>
          <w:szCs w:val="32"/>
        </w:rPr>
        <w:t xml:space="preserve">                </w:t>
      </w:r>
    </w:p>
    <w:p w:rsidR="00303E1B" w:rsidRPr="00A95546" w:rsidRDefault="00303E1B" w:rsidP="00303E1B">
      <w:pPr>
        <w:pStyle w:val="Akapitzlist"/>
        <w:numPr>
          <w:ilvl w:val="0"/>
          <w:numId w:val="3"/>
        </w:numPr>
        <w:ind w:left="1776"/>
        <w:rPr>
          <w:rFonts w:ascii="Zekton" w:hAnsi="Zekton"/>
          <w:sz w:val="28"/>
          <w:szCs w:val="28"/>
        </w:rPr>
      </w:pPr>
      <w:r w:rsidRPr="00A95546">
        <w:rPr>
          <w:rFonts w:ascii="Zekton" w:hAnsi="Zekton"/>
          <w:sz w:val="28"/>
          <w:szCs w:val="28"/>
        </w:rPr>
        <w:t>Klasy IV – VI</w:t>
      </w:r>
    </w:p>
    <w:p w:rsidR="00A95546" w:rsidRPr="00303E1B" w:rsidRDefault="00303E1B" w:rsidP="00303E1B">
      <w:pPr>
        <w:pStyle w:val="Akapitzlist"/>
        <w:ind w:left="2124"/>
        <w:rPr>
          <w:sz w:val="28"/>
          <w:szCs w:val="28"/>
        </w:rPr>
      </w:pPr>
      <w:r w:rsidRPr="00CA3985">
        <w:rPr>
          <w:sz w:val="28"/>
          <w:szCs w:val="28"/>
        </w:rPr>
        <w:t>03.02.2015r. (wtorek) godz. 15.30 – 18.30</w:t>
      </w:r>
    </w:p>
    <w:p w:rsidR="00BB457B" w:rsidRPr="00FA748F" w:rsidRDefault="0024242F" w:rsidP="00A95546">
      <w:pPr>
        <w:spacing w:line="360" w:lineRule="auto"/>
        <w:ind w:left="708"/>
        <w:contextualSpacing/>
        <w:rPr>
          <w:rFonts w:ascii="Monotype Corsiva" w:eastAsia="MS PMincho" w:hAnsi="Monotype Corsiva" w:cs="Times New Roman"/>
          <w:b/>
          <w:bCs/>
          <w:sz w:val="48"/>
          <w:szCs w:val="48"/>
        </w:rPr>
      </w:pPr>
      <w:r w:rsidRPr="0024242F">
        <w:rPr>
          <w:rFonts w:ascii="Monotype Corsiva" w:eastAsia="MS PMincho" w:hAnsi="Monotype Corsiva" w:cs="Times New Roman"/>
          <w:b/>
          <w:bCs/>
          <w:noProof/>
          <w:sz w:val="48"/>
          <w:szCs w:val="48"/>
        </w:rPr>
        <w:lastRenderedPageBreak/>
        <w:drawing>
          <wp:inline distT="0" distB="0" distL="0" distR="0">
            <wp:extent cx="2560249" cy="2758922"/>
            <wp:effectExtent l="19050" t="0" r="0" b="0"/>
            <wp:docPr id="23" name="Obraz 10" descr="bal karnawa&amp;lstrok;owy, bal przebiera&amp;nacute;ców - bal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al karnawa&amp;lstrok;owy, bal przebiera&amp;nacute;ców - bal 1.jpg"/>
                    <pic:cNvPicPr>
                      <a:picLocks noChangeAspect="1" noChangeArrowheads="1"/>
                    </pic:cNvPicPr>
                  </pic:nvPicPr>
                  <pic:blipFill>
                    <a:blip r:embed="rId13" cstate="print"/>
                    <a:srcRect/>
                    <a:stretch>
                      <a:fillRect/>
                    </a:stretch>
                  </pic:blipFill>
                  <pic:spPr bwMode="auto">
                    <a:xfrm>
                      <a:off x="0" y="0"/>
                      <a:ext cx="2561737" cy="2760525"/>
                    </a:xfrm>
                    <a:prstGeom prst="rect">
                      <a:avLst/>
                    </a:prstGeom>
                    <a:noFill/>
                    <a:ln w="9525">
                      <a:noFill/>
                      <a:miter lim="800000"/>
                      <a:headEnd/>
                      <a:tailEnd/>
                    </a:ln>
                  </pic:spPr>
                </pic:pic>
              </a:graphicData>
            </a:graphic>
          </wp:inline>
        </w:drawing>
      </w:r>
      <w:r w:rsidR="00A95546" w:rsidRPr="00A95546">
        <w:rPr>
          <w:rFonts w:ascii="Monotype Corsiva" w:eastAsia="MS PMincho" w:hAnsi="Monotype Corsiva" w:cs="Times New Roman"/>
          <w:b/>
          <w:bCs/>
          <w:noProof/>
          <w:sz w:val="48"/>
          <w:szCs w:val="48"/>
        </w:rPr>
        <w:drawing>
          <wp:inline distT="0" distB="0" distL="0" distR="0">
            <wp:extent cx="2422225" cy="2760453"/>
            <wp:effectExtent l="19050" t="0" r="0" b="0"/>
            <wp:docPr id="26" name="Obraz 13" descr="bal karnawa&amp;lstrok;owy, bal przebiera&amp;nacute;ców - 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l karnawa&amp;lstrok;owy, bal przebiera&amp;nacute;ców - bal.jpg"/>
                    <pic:cNvPicPr>
                      <a:picLocks noChangeAspect="1" noChangeArrowheads="1"/>
                    </pic:cNvPicPr>
                  </pic:nvPicPr>
                  <pic:blipFill>
                    <a:blip r:embed="rId14" cstate="print"/>
                    <a:srcRect/>
                    <a:stretch>
                      <a:fillRect/>
                    </a:stretch>
                  </pic:blipFill>
                  <pic:spPr bwMode="auto">
                    <a:xfrm>
                      <a:off x="0" y="0"/>
                      <a:ext cx="2425046" cy="2763668"/>
                    </a:xfrm>
                    <a:prstGeom prst="rect">
                      <a:avLst/>
                    </a:prstGeom>
                    <a:noFill/>
                    <a:ln w="9525">
                      <a:noFill/>
                      <a:miter lim="800000"/>
                      <a:headEnd/>
                      <a:tailEnd/>
                    </a:ln>
                  </pic:spPr>
                </pic:pic>
              </a:graphicData>
            </a:graphic>
          </wp:inline>
        </w:drawing>
      </w:r>
    </w:p>
    <w:p w:rsidR="002B465E" w:rsidRPr="00A95546" w:rsidRDefault="002B465E" w:rsidP="0024242F">
      <w:pPr>
        <w:pStyle w:val="NormalnyWeb"/>
        <w:jc w:val="both"/>
        <w:rPr>
          <w:rFonts w:ascii="Segoe Script" w:hAnsi="Segoe Script"/>
          <w:sz w:val="22"/>
          <w:szCs w:val="22"/>
        </w:rPr>
      </w:pPr>
      <w:r w:rsidRPr="00A95546">
        <w:rPr>
          <w:rFonts w:ascii="Segoe Script" w:hAnsi="Segoe Script"/>
          <w:sz w:val="22"/>
          <w:szCs w:val="22"/>
        </w:rPr>
        <w:t xml:space="preserve">Po ciężkiej pracy w I semestrze nauki uczniowie niewątpliwie zasłużyli na dobrą rozrywkę w postaci zabawy karnawałowej, która tuż po feriach odbędzie  się w naszej szkole. </w:t>
      </w:r>
    </w:p>
    <w:p w:rsidR="00A95546" w:rsidRDefault="002B465E" w:rsidP="00A95546">
      <w:pPr>
        <w:jc w:val="both"/>
        <w:rPr>
          <w:rFonts w:ascii="Segoe Script" w:hAnsi="Segoe Script"/>
          <w:color w:val="FF0000"/>
        </w:rPr>
      </w:pPr>
      <w:r w:rsidRPr="00A95546">
        <w:rPr>
          <w:rFonts w:ascii="Segoe Script" w:hAnsi="Segoe Script"/>
        </w:rPr>
        <w:t xml:space="preserve">Tego dnia uczniom będzie towarzyszyło wiele emocji i wrażeń. Sala gimnastyczna zamieni się w salę balową. Udekorowana kolorowymi balonami, zachęci wszystkich do szampańskiej zabawy. W szkole zaroi się od </w:t>
      </w:r>
      <w:proofErr w:type="spellStart"/>
      <w:r w:rsidRPr="00A95546">
        <w:rPr>
          <w:rFonts w:ascii="Segoe Script" w:hAnsi="Segoe Script"/>
        </w:rPr>
        <w:t>Spidermanów</w:t>
      </w:r>
      <w:proofErr w:type="spellEnd"/>
      <w:r w:rsidRPr="00A95546">
        <w:rPr>
          <w:rFonts w:ascii="Segoe Script" w:hAnsi="Segoe Script"/>
        </w:rPr>
        <w:t>, piratów, rycerzy, Indian, kowbojów rodem z Dzikiego Zachodu… Będą wróżki, ksi</w:t>
      </w:r>
      <w:r w:rsidR="00A95546">
        <w:rPr>
          <w:rFonts w:ascii="Segoe Script" w:hAnsi="Segoe Script"/>
        </w:rPr>
        <w:t>ężniczki oraz różne inne stwory</w:t>
      </w:r>
      <w:r w:rsidRPr="00A95546">
        <w:rPr>
          <w:rFonts w:ascii="Segoe Script" w:hAnsi="Segoe Script"/>
        </w:rPr>
        <w:t xml:space="preserve"> i dziwadła…</w:t>
      </w:r>
      <w:r w:rsidRPr="00A95546">
        <w:rPr>
          <w:rFonts w:ascii="Segoe Script" w:hAnsi="Segoe Script"/>
          <w:color w:val="FF0000"/>
        </w:rPr>
        <w:t xml:space="preserve"> </w:t>
      </w:r>
    </w:p>
    <w:p w:rsidR="002B465E" w:rsidRDefault="002B465E" w:rsidP="002B465E">
      <w:pPr>
        <w:pStyle w:val="Akapitzlist"/>
      </w:pPr>
    </w:p>
    <w:p w:rsidR="00486317" w:rsidRDefault="002B465E">
      <w:r w:rsidRPr="002B465E">
        <w:rPr>
          <w:noProof/>
        </w:rPr>
        <w:drawing>
          <wp:inline distT="0" distB="0" distL="0" distR="0">
            <wp:extent cx="1940943" cy="1559339"/>
            <wp:effectExtent l="19050" t="0" r="2157" b="0"/>
            <wp:docPr id="42" name="irc_mi" descr="http://www.e-kolorowanki.eu/attachments/Image/ksiezniczki-kolorowanka-do-druku-12.jpg?template=gener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kolorowanki.eu/attachments/Image/ksiezniczki-kolorowanka-do-druku-12.jpg?template=generic"/>
                    <pic:cNvPicPr>
                      <a:picLocks noChangeAspect="1" noChangeArrowheads="1"/>
                    </pic:cNvPicPr>
                  </pic:nvPicPr>
                  <pic:blipFill>
                    <a:blip r:embed="rId15" cstate="print"/>
                    <a:srcRect/>
                    <a:stretch>
                      <a:fillRect/>
                    </a:stretch>
                  </pic:blipFill>
                  <pic:spPr bwMode="auto">
                    <a:xfrm>
                      <a:off x="0" y="0"/>
                      <a:ext cx="1945332" cy="1562865"/>
                    </a:xfrm>
                    <a:prstGeom prst="rect">
                      <a:avLst/>
                    </a:prstGeom>
                    <a:noFill/>
                    <a:ln w="9525">
                      <a:noFill/>
                      <a:miter lim="800000"/>
                      <a:headEnd/>
                      <a:tailEnd/>
                    </a:ln>
                  </pic:spPr>
                </pic:pic>
              </a:graphicData>
            </a:graphic>
          </wp:inline>
        </w:drawing>
      </w:r>
      <w:r w:rsidRPr="002B465E">
        <w:rPr>
          <w:noProof/>
        </w:rPr>
        <w:drawing>
          <wp:inline distT="0" distB="0" distL="0" distR="0">
            <wp:extent cx="1636587" cy="1698797"/>
            <wp:effectExtent l="19050" t="0" r="1713" b="0"/>
            <wp:docPr id="45" name="irc_mi" descr="http://www.dla-dzieci.ugu.pl/wp-content/uploads/2014/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la-dzieci.ugu.pl/wp-content/uploads/2014/01/2.gif"/>
                    <pic:cNvPicPr>
                      <a:picLocks noChangeAspect="1" noChangeArrowheads="1"/>
                    </pic:cNvPicPr>
                  </pic:nvPicPr>
                  <pic:blipFill>
                    <a:blip r:embed="rId16" cstate="print"/>
                    <a:srcRect/>
                    <a:stretch>
                      <a:fillRect/>
                    </a:stretch>
                  </pic:blipFill>
                  <pic:spPr bwMode="auto">
                    <a:xfrm>
                      <a:off x="0" y="0"/>
                      <a:ext cx="1637795" cy="1700051"/>
                    </a:xfrm>
                    <a:prstGeom prst="rect">
                      <a:avLst/>
                    </a:prstGeom>
                    <a:noFill/>
                    <a:ln w="9525">
                      <a:noFill/>
                      <a:miter lim="800000"/>
                      <a:headEnd/>
                      <a:tailEnd/>
                    </a:ln>
                  </pic:spPr>
                </pic:pic>
              </a:graphicData>
            </a:graphic>
          </wp:inline>
        </w:drawing>
      </w:r>
      <w:r w:rsidRPr="002B465E">
        <w:rPr>
          <w:noProof/>
        </w:rPr>
        <w:drawing>
          <wp:inline distT="0" distB="0" distL="0" distR="0">
            <wp:extent cx="1811547" cy="1699403"/>
            <wp:effectExtent l="19050" t="0" r="0" b="0"/>
            <wp:docPr id="1" name="irc_mi" descr="http://www.drukowanka.pl/pliki/duze/kolorowanka-batman_1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ukowanka.pl/pliki/duze/kolorowanka-batman_1070.jpg"/>
                    <pic:cNvPicPr>
                      <a:picLocks noChangeAspect="1" noChangeArrowheads="1"/>
                    </pic:cNvPicPr>
                  </pic:nvPicPr>
                  <pic:blipFill>
                    <a:blip r:embed="rId17" cstate="print"/>
                    <a:srcRect/>
                    <a:stretch>
                      <a:fillRect/>
                    </a:stretch>
                  </pic:blipFill>
                  <pic:spPr bwMode="auto">
                    <a:xfrm>
                      <a:off x="0" y="0"/>
                      <a:ext cx="1811548" cy="1699404"/>
                    </a:xfrm>
                    <a:prstGeom prst="rect">
                      <a:avLst/>
                    </a:prstGeom>
                    <a:noFill/>
                    <a:ln w="9525">
                      <a:noFill/>
                      <a:miter lim="800000"/>
                      <a:headEnd/>
                      <a:tailEnd/>
                    </a:ln>
                  </pic:spPr>
                </pic:pic>
              </a:graphicData>
            </a:graphic>
          </wp:inline>
        </w:drawing>
      </w:r>
    </w:p>
    <w:p w:rsidR="002B465E" w:rsidRPr="00A95546" w:rsidRDefault="002B465E" w:rsidP="002B465E">
      <w:pPr>
        <w:pStyle w:val="NormalnyWeb"/>
        <w:jc w:val="both"/>
        <w:rPr>
          <w:rFonts w:ascii="Segoe Script" w:hAnsi="Segoe Script"/>
          <w:sz w:val="22"/>
          <w:szCs w:val="22"/>
        </w:rPr>
      </w:pPr>
      <w:r w:rsidRPr="00A95546">
        <w:rPr>
          <w:rFonts w:ascii="Segoe Script" w:hAnsi="Segoe Script"/>
          <w:sz w:val="22"/>
          <w:szCs w:val="22"/>
        </w:rPr>
        <w:t xml:space="preserve">Stroje koniecznie muszą być barwne, aby oddawały nawet najdrobniejsze szczegóły wybranej postaci. Zróbcie wszystko, żeby nikt Was nie rozpoznał. Bawcie się wspaniale! Niech humor nie opuszcza Was do końca balu i przez cały kolejny semestr. </w:t>
      </w:r>
    </w:p>
    <w:p w:rsidR="002B465E" w:rsidRDefault="002B465E" w:rsidP="002B465E">
      <w:pPr>
        <w:jc w:val="center"/>
        <w:rPr>
          <w:b/>
          <w:bCs/>
          <w:sz w:val="32"/>
          <w:szCs w:val="32"/>
        </w:rPr>
      </w:pPr>
    </w:p>
    <w:p w:rsidR="00303E1B" w:rsidRDefault="00303E1B" w:rsidP="002B465E">
      <w:pPr>
        <w:jc w:val="center"/>
        <w:rPr>
          <w:rFonts w:ascii="Mufferaw" w:hAnsi="Mufferaw"/>
          <w:b/>
          <w:bCs/>
          <w:sz w:val="32"/>
          <w:szCs w:val="32"/>
        </w:rPr>
      </w:pPr>
    </w:p>
    <w:p w:rsidR="002B465E" w:rsidRPr="00676614" w:rsidRDefault="002B465E" w:rsidP="00303E1B">
      <w:pPr>
        <w:jc w:val="center"/>
        <w:rPr>
          <w:rFonts w:ascii="Mufferaw" w:hAnsi="Mufferaw"/>
          <w:b/>
          <w:bCs/>
          <w:sz w:val="32"/>
          <w:szCs w:val="32"/>
        </w:rPr>
      </w:pPr>
      <w:r w:rsidRPr="00676614">
        <w:rPr>
          <w:rFonts w:ascii="Mufferaw" w:hAnsi="Mufferaw"/>
          <w:b/>
          <w:bCs/>
          <w:sz w:val="32"/>
          <w:szCs w:val="32"/>
        </w:rPr>
        <w:lastRenderedPageBreak/>
        <w:t>W styczniu obchodziliśmy wyjątkowe święta –</w:t>
      </w:r>
    </w:p>
    <w:p w:rsidR="002B465E" w:rsidRPr="00676614" w:rsidRDefault="002B465E" w:rsidP="00303E1B">
      <w:pPr>
        <w:jc w:val="center"/>
        <w:rPr>
          <w:rFonts w:ascii="Mufferaw" w:hAnsi="Mufferaw"/>
          <w:b/>
          <w:bCs/>
          <w:sz w:val="32"/>
          <w:szCs w:val="32"/>
        </w:rPr>
      </w:pPr>
      <w:r w:rsidRPr="00676614">
        <w:rPr>
          <w:rFonts w:ascii="Mufferaw" w:hAnsi="Mufferaw"/>
          <w:b/>
          <w:bCs/>
          <w:sz w:val="32"/>
          <w:szCs w:val="32"/>
        </w:rPr>
        <w:t>Dzień Babci i Dzień Dziadka.</w:t>
      </w:r>
    </w:p>
    <w:p w:rsidR="002B465E" w:rsidRPr="00A95546" w:rsidRDefault="00303E1B" w:rsidP="0067653F">
      <w:pPr>
        <w:jc w:val="both"/>
        <w:rPr>
          <w:sz w:val="24"/>
          <w:szCs w:val="24"/>
        </w:rPr>
      </w:pPr>
      <w:r>
        <w:rPr>
          <w:noProof/>
          <w:sz w:val="24"/>
          <w:szCs w:val="24"/>
        </w:rPr>
        <w:drawing>
          <wp:anchor distT="0" distB="0" distL="114300" distR="114300" simplePos="0" relativeHeight="251699712" behindDoc="0" locked="0" layoutInCell="1" allowOverlap="1">
            <wp:simplePos x="0" y="0"/>
            <wp:positionH relativeFrom="margin">
              <wp:posOffset>-287020</wp:posOffset>
            </wp:positionH>
            <wp:positionV relativeFrom="margin">
              <wp:posOffset>1779905</wp:posOffset>
            </wp:positionV>
            <wp:extent cx="2432050" cy="1897380"/>
            <wp:effectExtent l="19050" t="0" r="6350" b="0"/>
            <wp:wrapSquare wrapText="bothSides"/>
            <wp:docPr id="113" name="irc_mi" descr="http://florysci.blox.pl/resource/kwiatydzienbabciidziad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lorysci.blox.pl/resource/kwiatydzienbabciidziadka.jpg"/>
                    <pic:cNvPicPr>
                      <a:picLocks noChangeAspect="1" noChangeArrowheads="1"/>
                    </pic:cNvPicPr>
                  </pic:nvPicPr>
                  <pic:blipFill>
                    <a:blip r:embed="rId18" cstate="print"/>
                    <a:srcRect/>
                    <a:stretch>
                      <a:fillRect/>
                    </a:stretch>
                  </pic:blipFill>
                  <pic:spPr bwMode="auto">
                    <a:xfrm>
                      <a:off x="0" y="0"/>
                      <a:ext cx="2432050" cy="1897380"/>
                    </a:xfrm>
                    <a:prstGeom prst="rect">
                      <a:avLst/>
                    </a:prstGeom>
                    <a:noFill/>
                    <a:ln w="9525">
                      <a:noFill/>
                      <a:miter lim="800000"/>
                      <a:headEnd/>
                      <a:tailEnd/>
                    </a:ln>
                  </pic:spPr>
                </pic:pic>
              </a:graphicData>
            </a:graphic>
          </wp:anchor>
        </w:drawing>
      </w:r>
      <w:r w:rsidR="002B465E" w:rsidRPr="00A95546">
        <w:rPr>
          <w:sz w:val="24"/>
          <w:szCs w:val="24"/>
        </w:rPr>
        <w:t>Są to osoby bardzo nam bliskie. To właśnie do nich często idziemy po radę lub pocieszenie. Oni nas doskonale rozumieją. Też byli kiedyś w naszym wieku, znają rozwiązania wielu naszych problemów. Mają więcej wolnego czasu niż rodzice, którzy dużo pracują i są zabiegani. Babcia może by</w:t>
      </w:r>
      <w:r w:rsidRPr="00303E1B">
        <w:t xml:space="preserve"> </w:t>
      </w:r>
      <w:r w:rsidR="002B465E" w:rsidRPr="00A95546">
        <w:rPr>
          <w:sz w:val="24"/>
          <w:szCs w:val="24"/>
        </w:rPr>
        <w:t>ć dla nas doskonałym oparciem w trudnych sytuacjach, natomiast z dziadkiem możemy spędzić długie zimowe wieczory w miłej atmosferze, przy słuchaniu różnych opowieści z dawnych czasów. 21 lub 22 stycznia wręczamy laurki, podarunki i składamy życzenia mające na celu wyrazić coś bardzo prostego – to, że kochamy babcię i dziadka. Pięknie dziękujemy za wsparcie, radę</w:t>
      </w:r>
      <w:r>
        <w:rPr>
          <w:sz w:val="24"/>
          <w:szCs w:val="24"/>
        </w:rPr>
        <w:t xml:space="preserve"> </w:t>
      </w:r>
      <w:r w:rsidR="002B465E" w:rsidRPr="00A95546">
        <w:rPr>
          <w:sz w:val="24"/>
          <w:szCs w:val="24"/>
        </w:rPr>
        <w:t xml:space="preserve"> </w:t>
      </w:r>
      <w:r w:rsidR="00994677">
        <w:rPr>
          <w:sz w:val="24"/>
          <w:szCs w:val="24"/>
        </w:rPr>
        <w:t xml:space="preserve">            </w:t>
      </w:r>
      <w:r w:rsidR="002B465E" w:rsidRPr="00A95546">
        <w:rPr>
          <w:sz w:val="24"/>
          <w:szCs w:val="24"/>
        </w:rPr>
        <w:t>i dobre słowo w każdych sytuacjach. Cieszymy się, że te wspaniałe osoby są z nami. Wszyscy bardzo ich potrzebujemy. Dzieciństwo bez nich byłoby mniej ciekawe. Starajmy się być mili, życzliwi i radośni w stosunku do tych starsz</w:t>
      </w:r>
      <w:r w:rsidR="0067653F" w:rsidRPr="00A95546">
        <w:rPr>
          <w:sz w:val="24"/>
          <w:szCs w:val="24"/>
        </w:rPr>
        <w:t>ych osób. Postarajmy się, aby to</w:t>
      </w:r>
      <w:r>
        <w:rPr>
          <w:sz w:val="24"/>
          <w:szCs w:val="24"/>
        </w:rPr>
        <w:t xml:space="preserve"> </w:t>
      </w:r>
      <w:r w:rsidR="002B465E" w:rsidRPr="00A95546">
        <w:rPr>
          <w:sz w:val="24"/>
          <w:szCs w:val="24"/>
        </w:rPr>
        <w:t xml:space="preserve">święto trwało cały rok! </w:t>
      </w:r>
    </w:p>
    <w:p w:rsidR="00A95546" w:rsidRDefault="00A95546" w:rsidP="002B465E">
      <w:pPr>
        <w:spacing w:line="240" w:lineRule="auto"/>
        <w:jc w:val="center"/>
        <w:rPr>
          <w:b/>
          <w:bCs/>
        </w:rPr>
      </w:pPr>
    </w:p>
    <w:p w:rsidR="008E353F" w:rsidRDefault="008E353F" w:rsidP="008E353F">
      <w:pPr>
        <w:spacing w:line="240" w:lineRule="auto"/>
        <w:ind w:left="708"/>
        <w:rPr>
          <w:rFonts w:ascii="Segoe Script" w:hAnsi="Segoe Script"/>
          <w:b/>
          <w:bCs/>
          <w:sz w:val="28"/>
          <w:szCs w:val="28"/>
        </w:rPr>
      </w:pPr>
      <w:r>
        <w:rPr>
          <w:rFonts w:ascii="Segoe Script" w:hAnsi="Segoe Script"/>
          <w:b/>
          <w:bCs/>
          <w:sz w:val="28"/>
          <w:szCs w:val="28"/>
        </w:rPr>
        <w:t xml:space="preserve">UROCZYSTOŚĆ Z OKAZJI DNIA </w:t>
      </w:r>
      <w:r w:rsidR="002B465E" w:rsidRPr="006A1A0D">
        <w:rPr>
          <w:rFonts w:ascii="Segoe Script" w:hAnsi="Segoe Script"/>
          <w:b/>
          <w:bCs/>
          <w:sz w:val="28"/>
          <w:szCs w:val="28"/>
        </w:rPr>
        <w:t>BABCI I DZIADKA</w:t>
      </w:r>
      <w:r w:rsidR="00A95546" w:rsidRPr="006A1A0D">
        <w:rPr>
          <w:rFonts w:ascii="Segoe Script" w:hAnsi="Segoe Script"/>
          <w:b/>
          <w:bCs/>
          <w:sz w:val="28"/>
          <w:szCs w:val="28"/>
        </w:rPr>
        <w:t xml:space="preserve">  </w:t>
      </w:r>
    </w:p>
    <w:p w:rsidR="002B465E" w:rsidRPr="006A1A0D" w:rsidRDefault="008E353F" w:rsidP="008E353F">
      <w:pPr>
        <w:spacing w:line="240" w:lineRule="auto"/>
        <w:ind w:left="708"/>
        <w:rPr>
          <w:rFonts w:ascii="Colourbars" w:hAnsi="Colourbars"/>
          <w:sz w:val="28"/>
          <w:szCs w:val="28"/>
        </w:rPr>
      </w:pPr>
      <w:r>
        <w:rPr>
          <w:rFonts w:ascii="Segoe Script" w:hAnsi="Segoe Script"/>
          <w:b/>
          <w:bCs/>
          <w:sz w:val="28"/>
          <w:szCs w:val="28"/>
        </w:rPr>
        <w:t>W NASZEJ SZKOLE ODBĘDZIE SIĘ TUŻ PO FERIACH….</w:t>
      </w:r>
      <w:r w:rsidR="00A95546" w:rsidRPr="006A1A0D">
        <w:rPr>
          <w:rFonts w:ascii="Segoe Script" w:hAnsi="Segoe Script"/>
          <w:b/>
          <w:bCs/>
          <w:sz w:val="28"/>
          <w:szCs w:val="28"/>
        </w:rPr>
        <w:t xml:space="preserve">                </w:t>
      </w:r>
      <w:r w:rsidR="00A95546" w:rsidRPr="006A1A0D">
        <w:rPr>
          <w:rFonts w:ascii="Colourbars" w:hAnsi="Colourbars"/>
          <w:sz w:val="28"/>
          <w:szCs w:val="28"/>
        </w:rPr>
        <w:t xml:space="preserve">                                              </w:t>
      </w:r>
    </w:p>
    <w:p w:rsidR="00303E1B" w:rsidRDefault="00303E1B" w:rsidP="00303E1B">
      <w:pPr>
        <w:spacing w:after="0" w:line="240" w:lineRule="auto"/>
        <w:ind w:left="1416"/>
        <w:rPr>
          <w:rFonts w:ascii="Colourbars" w:hAnsi="Colourbars"/>
          <w:sz w:val="28"/>
          <w:szCs w:val="28"/>
        </w:rPr>
      </w:pP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Babcia jest jak słońce, co mnie rano budzi.</w:t>
      </w: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Babcia jest jak księżyc, co usypia ludzi.</w:t>
      </w: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Babcia jest jak gwiazdka, błyszcząca, kochana,</w:t>
      </w:r>
    </w:p>
    <w:p w:rsidR="00A02807"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a pracuje w kuchni od samego rana.</w:t>
      </w: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Ona jest jak kwiatek kwitnący na łące.</w:t>
      </w:r>
      <w:r w:rsidR="00A02807" w:rsidRPr="00676614">
        <w:rPr>
          <w:rFonts w:ascii="Colourbars" w:hAnsi="Colourbars"/>
          <w:sz w:val="28"/>
          <w:szCs w:val="28"/>
        </w:rPr>
        <w:t xml:space="preserve"> </w:t>
      </w: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Kocham Babci serce jest takie gorące.</w:t>
      </w: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Babcia mnie nie bije, nie kłamie, nie krzyczy.</w:t>
      </w:r>
    </w:p>
    <w:p w:rsidR="002B465E" w:rsidRPr="00676614" w:rsidRDefault="002B465E" w:rsidP="006A1A0D">
      <w:pPr>
        <w:spacing w:after="0" w:line="240" w:lineRule="auto"/>
        <w:ind w:left="708"/>
        <w:rPr>
          <w:rFonts w:ascii="Colourbars" w:hAnsi="Colourbars"/>
          <w:sz w:val="28"/>
          <w:szCs w:val="28"/>
        </w:rPr>
      </w:pPr>
      <w:r w:rsidRPr="00676614">
        <w:rPr>
          <w:rFonts w:ascii="Colourbars" w:hAnsi="Colourbars"/>
          <w:sz w:val="28"/>
          <w:szCs w:val="28"/>
        </w:rPr>
        <w:t>Jak wraca ze sklepu- to z workiem słodyczy.</w:t>
      </w:r>
    </w:p>
    <w:p w:rsidR="007C56B6" w:rsidRPr="00676614" w:rsidRDefault="008E353F" w:rsidP="00303E1B">
      <w:pPr>
        <w:spacing w:after="0" w:line="240" w:lineRule="auto"/>
        <w:ind w:left="1416"/>
        <w:rPr>
          <w:rFonts w:ascii="Colourbars" w:hAnsi="Colourbars"/>
          <w:sz w:val="28"/>
          <w:szCs w:val="28"/>
        </w:rPr>
      </w:pPr>
      <w:r>
        <w:rPr>
          <w:rFonts w:ascii="Colourbars" w:hAnsi="Colourbars"/>
          <w:noProof/>
          <w:sz w:val="28"/>
          <w:szCs w:val="28"/>
        </w:rPr>
        <w:drawing>
          <wp:anchor distT="0" distB="0" distL="114300" distR="114300" simplePos="0" relativeHeight="251664896" behindDoc="0" locked="0" layoutInCell="1" allowOverlap="1">
            <wp:simplePos x="0" y="0"/>
            <wp:positionH relativeFrom="margin">
              <wp:posOffset>290830</wp:posOffset>
            </wp:positionH>
            <wp:positionV relativeFrom="margin">
              <wp:posOffset>7050405</wp:posOffset>
            </wp:positionV>
            <wp:extent cx="2071370" cy="2104390"/>
            <wp:effectExtent l="19050" t="0" r="5080" b="0"/>
            <wp:wrapSquare wrapText="bothSides"/>
            <wp:docPr id="59" name="irc_mi" descr="http://www.drukowanka.pl/pliki/duze/dzien-babci-i-dzien-dziadka-do-druku_1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ukowanka.pl/pliki/duze/dzien-babci-i-dzien-dziadka-do-druku_1253.jpg"/>
                    <pic:cNvPicPr>
                      <a:picLocks noChangeAspect="1" noChangeArrowheads="1"/>
                    </pic:cNvPicPr>
                  </pic:nvPicPr>
                  <pic:blipFill>
                    <a:blip r:embed="rId19" cstate="print"/>
                    <a:srcRect/>
                    <a:stretch>
                      <a:fillRect/>
                    </a:stretch>
                  </pic:blipFill>
                  <pic:spPr bwMode="auto">
                    <a:xfrm>
                      <a:off x="0" y="0"/>
                      <a:ext cx="2071370" cy="2104390"/>
                    </a:xfrm>
                    <a:prstGeom prst="rect">
                      <a:avLst/>
                    </a:prstGeom>
                    <a:noFill/>
                    <a:ln w="9525">
                      <a:noFill/>
                      <a:miter lim="800000"/>
                      <a:headEnd/>
                      <a:tailEnd/>
                    </a:ln>
                  </pic:spPr>
                </pic:pic>
              </a:graphicData>
            </a:graphic>
          </wp:anchor>
        </w:drawing>
      </w:r>
    </w:p>
    <w:p w:rsidR="00474B76" w:rsidRDefault="00303E1B" w:rsidP="00EA79D9">
      <w:pPr>
        <w:jc w:val="center"/>
        <w:rPr>
          <w:rFonts w:ascii="Strenuous 3D" w:hAnsi="Strenuous 3D"/>
          <w:sz w:val="64"/>
          <w:szCs w:val="64"/>
        </w:rPr>
      </w:pPr>
      <w:r w:rsidRPr="00303E1B">
        <w:rPr>
          <w:rFonts w:ascii="Gungsuh" w:eastAsia="Gungsuh" w:hAnsi="Gungsuh"/>
        </w:rPr>
        <w:t xml:space="preserve">W smutku zawsze pocieszy </w:t>
      </w:r>
      <w:r w:rsidRPr="00303E1B">
        <w:rPr>
          <w:rFonts w:ascii="Gungsuh" w:eastAsia="Gungsuh" w:hAnsi="Gungsuh"/>
        </w:rPr>
        <w:br/>
      </w:r>
      <w:proofErr w:type="spellStart"/>
      <w:r w:rsidRPr="00303E1B">
        <w:rPr>
          <w:rFonts w:ascii="Gungsuh" w:eastAsia="Gungsuh" w:hAnsi="Gungsuh"/>
        </w:rPr>
        <w:t>Cukierasem</w:t>
      </w:r>
      <w:proofErr w:type="spellEnd"/>
      <w:r w:rsidRPr="00303E1B">
        <w:rPr>
          <w:rFonts w:ascii="Gungsuh" w:eastAsia="Gungsuh" w:hAnsi="Gungsuh"/>
        </w:rPr>
        <w:t xml:space="preserve"> uleczy </w:t>
      </w:r>
      <w:r w:rsidRPr="00303E1B">
        <w:rPr>
          <w:rFonts w:ascii="Gungsuh" w:eastAsia="Gungsuh" w:hAnsi="Gungsuh"/>
        </w:rPr>
        <w:br/>
        <w:t xml:space="preserve">Głośno powie co ci jest </w:t>
      </w:r>
      <w:r w:rsidRPr="00303E1B">
        <w:rPr>
          <w:rFonts w:ascii="Gungsuh" w:eastAsia="Gungsuh" w:hAnsi="Gungsuh"/>
        </w:rPr>
        <w:br/>
        <w:t xml:space="preserve">Głośno powie nie smuć się. </w:t>
      </w:r>
      <w:r w:rsidRPr="00303E1B">
        <w:rPr>
          <w:rFonts w:ascii="Gungsuh" w:eastAsia="Gungsuh" w:hAnsi="Gungsuh"/>
        </w:rPr>
        <w:br/>
        <w:t xml:space="preserve">Bo mój dziadek ma wielkie serce </w:t>
      </w:r>
      <w:r w:rsidRPr="00303E1B">
        <w:rPr>
          <w:rFonts w:ascii="Gungsuh" w:eastAsia="Gungsuh" w:hAnsi="Gungsuh"/>
        </w:rPr>
        <w:br/>
        <w:t xml:space="preserve">O swe wnuki zawsze dba </w:t>
      </w:r>
      <w:r w:rsidRPr="00303E1B">
        <w:rPr>
          <w:rFonts w:ascii="Gungsuh" w:eastAsia="Gungsuh" w:hAnsi="Gungsuh"/>
        </w:rPr>
        <w:br/>
        <w:t xml:space="preserve">Nigdy nie wpada w złość </w:t>
      </w:r>
      <w:r w:rsidRPr="00303E1B">
        <w:rPr>
          <w:rFonts w:ascii="Gungsuh" w:eastAsia="Gungsuh" w:hAnsi="Gungsuh"/>
        </w:rPr>
        <w:br/>
        <w:t xml:space="preserve">Nigdy nie mam go dość </w:t>
      </w:r>
      <w:r w:rsidRPr="00303E1B">
        <w:rPr>
          <w:rFonts w:ascii="Gungsuh" w:eastAsia="Gungsuh" w:hAnsi="Gungsuh"/>
        </w:rPr>
        <w:br/>
        <w:t>Bo mój dziadek to równy gość</w:t>
      </w:r>
    </w:p>
    <w:p w:rsidR="0054505D" w:rsidRDefault="000F255D" w:rsidP="00474B76">
      <w:pPr>
        <w:spacing w:after="0"/>
        <w:jc w:val="center"/>
        <w:rPr>
          <w:rFonts w:ascii="Strenuous 3D" w:hAnsi="Strenuous 3D"/>
          <w:sz w:val="64"/>
          <w:szCs w:val="64"/>
        </w:rPr>
      </w:pPr>
      <w:r>
        <w:rPr>
          <w:rFonts w:ascii="Strenuous 3D" w:hAnsi="Strenuous 3D"/>
          <w:sz w:val="64"/>
          <w:szCs w:val="64"/>
        </w:rPr>
        <w:lastRenderedPageBreak/>
        <w:t>14 lutego</w:t>
      </w:r>
      <w:r w:rsidR="0054505D">
        <w:rPr>
          <w:rFonts w:ascii="Strenuous 3D" w:hAnsi="Strenuous 3D"/>
          <w:sz w:val="64"/>
          <w:szCs w:val="64"/>
        </w:rPr>
        <w:t xml:space="preserve">   </w:t>
      </w:r>
    </w:p>
    <w:p w:rsidR="000F255D" w:rsidRDefault="002B465E" w:rsidP="00474B76">
      <w:pPr>
        <w:spacing w:after="0"/>
        <w:jc w:val="center"/>
        <w:rPr>
          <w:rFonts w:ascii="Strenuous 3D" w:hAnsi="Strenuous 3D"/>
          <w:sz w:val="64"/>
          <w:szCs w:val="64"/>
        </w:rPr>
      </w:pPr>
      <w:r w:rsidRPr="000F255D">
        <w:rPr>
          <w:rFonts w:ascii="Strenuous 3D" w:hAnsi="Strenuous 3D"/>
          <w:sz w:val="64"/>
          <w:szCs w:val="64"/>
        </w:rPr>
        <w:t>WALENTYNKI</w:t>
      </w:r>
    </w:p>
    <w:p w:rsidR="002B465E" w:rsidRPr="00EC4945" w:rsidRDefault="0054505D" w:rsidP="00474B76">
      <w:pPr>
        <w:spacing w:after="0"/>
        <w:jc w:val="both"/>
        <w:rPr>
          <w:rFonts w:ascii="Century Gothic" w:hAnsi="Century Gothic"/>
          <w:sz w:val="24"/>
          <w:szCs w:val="24"/>
        </w:rPr>
      </w:pPr>
      <w:r>
        <w:rPr>
          <w:rFonts w:ascii="Century Gothic" w:hAnsi="Century Gothic"/>
          <w:noProof/>
          <w:sz w:val="24"/>
          <w:szCs w:val="24"/>
        </w:rPr>
        <w:drawing>
          <wp:anchor distT="0" distB="0" distL="114300" distR="114300" simplePos="0" relativeHeight="251671040" behindDoc="0" locked="0" layoutInCell="1" allowOverlap="1">
            <wp:simplePos x="0" y="0"/>
            <wp:positionH relativeFrom="margin">
              <wp:posOffset>5715</wp:posOffset>
            </wp:positionH>
            <wp:positionV relativeFrom="margin">
              <wp:posOffset>1115695</wp:posOffset>
            </wp:positionV>
            <wp:extent cx="2137410" cy="1966595"/>
            <wp:effectExtent l="19050" t="0" r="0" b="0"/>
            <wp:wrapSquare wrapText="bothSides"/>
            <wp:docPr id="32" name="irc_mi" descr="http://naszescrapki.blox.pl/resource/serce_walentynki_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aszescrapki.blox.pl/resource/serce_walentynki_image001.jpg"/>
                    <pic:cNvPicPr>
                      <a:picLocks noChangeAspect="1" noChangeArrowheads="1"/>
                    </pic:cNvPicPr>
                  </pic:nvPicPr>
                  <pic:blipFill>
                    <a:blip r:embed="rId20" cstate="print"/>
                    <a:srcRect/>
                    <a:stretch>
                      <a:fillRect/>
                    </a:stretch>
                  </pic:blipFill>
                  <pic:spPr bwMode="auto">
                    <a:xfrm>
                      <a:off x="0" y="0"/>
                      <a:ext cx="2137410" cy="1966595"/>
                    </a:xfrm>
                    <a:prstGeom prst="rect">
                      <a:avLst/>
                    </a:prstGeom>
                    <a:noFill/>
                    <a:ln w="9525">
                      <a:noFill/>
                      <a:miter lim="800000"/>
                      <a:headEnd/>
                      <a:tailEnd/>
                    </a:ln>
                  </pic:spPr>
                </pic:pic>
              </a:graphicData>
            </a:graphic>
          </wp:anchor>
        </w:drawing>
      </w:r>
      <w:r w:rsidR="007C56B6">
        <w:rPr>
          <w:rFonts w:ascii="Century Gothic" w:hAnsi="Century Gothic"/>
          <w:sz w:val="24"/>
          <w:szCs w:val="24"/>
        </w:rPr>
        <w:t xml:space="preserve">Św. </w:t>
      </w:r>
      <w:r w:rsidR="002B465E" w:rsidRPr="00EC4945">
        <w:rPr>
          <w:rFonts w:ascii="Century Gothic" w:hAnsi="Century Gothic"/>
          <w:sz w:val="24"/>
          <w:szCs w:val="24"/>
        </w:rPr>
        <w:t xml:space="preserve">Walenty był męczennikiem, który poniósł śmierć jako biskup Terni pod Rzymem w czasach cesarza Klaudiusza II Gota ok. 269 r. Święty Walenty w czasie prześladowań uzdrowił niewidomą córkę jednego ze sług cesarskich i doprowadził do nawrócenia całą jego rodzinę. To sprowadziło na niego gniew władcy, który kazał biskupa bić maczugami, </w:t>
      </w:r>
      <w:r w:rsidR="00994677">
        <w:rPr>
          <w:rFonts w:ascii="Century Gothic" w:hAnsi="Century Gothic"/>
          <w:sz w:val="24"/>
          <w:szCs w:val="24"/>
        </w:rPr>
        <w:t xml:space="preserve">           </w:t>
      </w:r>
      <w:r w:rsidR="002B465E" w:rsidRPr="00EC4945">
        <w:rPr>
          <w:rFonts w:ascii="Century Gothic" w:hAnsi="Century Gothic"/>
          <w:sz w:val="24"/>
          <w:szCs w:val="24"/>
        </w:rPr>
        <w:t xml:space="preserve">a późnej zabić. W miejscu, w którym męczennik został pochowany, już w IV w. Papież Juliusz I kazał wznieść bazylikę. W Europie czczony jest od XV wieku. Jego święto przypada 14 lutego. Święty Walenty czczony jest jako patron chorych. Jedna z hipotez powiada, że przypisano mu tę dziedzinę za sprawą podejmowanych na gruncie języka niemieckiego prób etymologicznych. Wywodzono bowiem znaczenie imienia świętego od niemieckiego bezokolicznika </w:t>
      </w:r>
      <w:proofErr w:type="spellStart"/>
      <w:r w:rsidR="002B465E" w:rsidRPr="00EC4945">
        <w:rPr>
          <w:rFonts w:ascii="Century Gothic" w:hAnsi="Century Gothic"/>
          <w:sz w:val="24"/>
          <w:szCs w:val="24"/>
        </w:rPr>
        <w:t>fallen</w:t>
      </w:r>
      <w:proofErr w:type="spellEnd"/>
      <w:r w:rsidR="002B465E" w:rsidRPr="00EC4945">
        <w:rPr>
          <w:rFonts w:ascii="Century Gothic" w:hAnsi="Century Gothic"/>
          <w:sz w:val="24"/>
          <w:szCs w:val="24"/>
        </w:rPr>
        <w:t xml:space="preserve"> (padać). To, że św. Walenty zakorzenił się w polskiej tradycji religijnej jest skutkiem właśnie niemieckich wpływów. Historia świętego przywędrowała do nas z Bawarii i Tyrolu. </w:t>
      </w:r>
    </w:p>
    <w:p w:rsidR="00474B76" w:rsidRDefault="00474B76" w:rsidP="002A7224">
      <w:pPr>
        <w:spacing w:after="0"/>
        <w:jc w:val="both"/>
        <w:rPr>
          <w:rFonts w:ascii="Century Gothic" w:hAnsi="Century Gothic"/>
          <w:sz w:val="24"/>
          <w:szCs w:val="24"/>
        </w:rPr>
      </w:pPr>
    </w:p>
    <w:p w:rsidR="002A7224" w:rsidRDefault="002A7224" w:rsidP="002A7224">
      <w:pPr>
        <w:spacing w:after="0"/>
        <w:jc w:val="both"/>
        <w:rPr>
          <w:rFonts w:ascii="Century Gothic" w:hAnsi="Century Gothic"/>
          <w:sz w:val="24"/>
          <w:szCs w:val="24"/>
        </w:rPr>
      </w:pPr>
      <w:r w:rsidRPr="002A7224">
        <w:rPr>
          <w:rFonts w:ascii="Century Gothic" w:hAnsi="Century Gothic"/>
          <w:sz w:val="24"/>
          <w:szCs w:val="24"/>
        </w:rPr>
        <w:t xml:space="preserve">Obchodzi się je 14-go lutego w dniu świętego Walentego. Święto wywodzi się </w:t>
      </w:r>
      <w:r w:rsidR="00994677">
        <w:rPr>
          <w:rFonts w:ascii="Century Gothic" w:hAnsi="Century Gothic"/>
          <w:sz w:val="24"/>
          <w:szCs w:val="24"/>
        </w:rPr>
        <w:t xml:space="preserve">        </w:t>
      </w:r>
      <w:r w:rsidRPr="002A7224">
        <w:rPr>
          <w:rFonts w:ascii="Century Gothic" w:hAnsi="Century Gothic"/>
          <w:sz w:val="24"/>
          <w:szCs w:val="24"/>
        </w:rPr>
        <w:t>z kultury</w:t>
      </w:r>
      <w:r>
        <w:rPr>
          <w:rFonts w:ascii="Century Gothic" w:hAnsi="Century Gothic"/>
          <w:sz w:val="24"/>
          <w:szCs w:val="24"/>
        </w:rPr>
        <w:t xml:space="preserve"> </w:t>
      </w:r>
      <w:r w:rsidRPr="002A7224">
        <w:rPr>
          <w:rFonts w:ascii="Century Gothic" w:hAnsi="Century Gothic"/>
          <w:sz w:val="24"/>
          <w:szCs w:val="24"/>
        </w:rPr>
        <w:t xml:space="preserve">anglosaskiej, ma ponad pięciowiekową tradycję, a święty Walenty patronuje mu od około XV wieku. </w:t>
      </w:r>
    </w:p>
    <w:p w:rsidR="002A7224" w:rsidRPr="002A7224" w:rsidRDefault="008F2E4F" w:rsidP="002A7224">
      <w:pPr>
        <w:spacing w:after="0"/>
        <w:jc w:val="both"/>
        <w:rPr>
          <w:rFonts w:ascii="Century Gothic" w:hAnsi="Century Gothic"/>
          <w:sz w:val="24"/>
          <w:szCs w:val="24"/>
        </w:rPr>
      </w:pPr>
      <w:r>
        <w:rPr>
          <w:rFonts w:ascii="Century Gothic" w:hAnsi="Century Gothic"/>
          <w:sz w:val="24"/>
          <w:szCs w:val="24"/>
        </w:rPr>
        <w:t xml:space="preserve">Rodowód </w:t>
      </w:r>
      <w:r w:rsidR="002A7224" w:rsidRPr="002A7224">
        <w:rPr>
          <w:rFonts w:ascii="Century Gothic" w:hAnsi="Century Gothic"/>
          <w:sz w:val="24"/>
          <w:szCs w:val="24"/>
        </w:rPr>
        <w:t>tradycji Święta Zakochanych przypisuje się Anglii, chociaż</w:t>
      </w:r>
      <w:r w:rsidR="002A7224">
        <w:rPr>
          <w:rFonts w:ascii="Century Gothic" w:hAnsi="Century Gothic"/>
          <w:sz w:val="24"/>
          <w:szCs w:val="24"/>
        </w:rPr>
        <w:t xml:space="preserve"> </w:t>
      </w:r>
      <w:r w:rsidR="002A7224" w:rsidRPr="002A7224">
        <w:rPr>
          <w:rFonts w:ascii="Century Gothic" w:hAnsi="Century Gothic"/>
          <w:sz w:val="24"/>
          <w:szCs w:val="24"/>
        </w:rPr>
        <w:t xml:space="preserve">zapuszczała korzenie i w kulturze francuskiej. </w:t>
      </w:r>
      <w:proofErr w:type="spellStart"/>
      <w:r w:rsidR="002A7224" w:rsidRPr="002A7224">
        <w:rPr>
          <w:rFonts w:ascii="Century Gothic" w:hAnsi="Century Gothic"/>
          <w:sz w:val="24"/>
          <w:szCs w:val="24"/>
        </w:rPr>
        <w:t>Walentynkowe</w:t>
      </w:r>
      <w:proofErr w:type="spellEnd"/>
      <w:r w:rsidR="002A7224" w:rsidRPr="002A7224">
        <w:rPr>
          <w:rFonts w:ascii="Century Gothic" w:hAnsi="Century Gothic"/>
          <w:sz w:val="24"/>
          <w:szCs w:val="24"/>
        </w:rPr>
        <w:t xml:space="preserve"> święto trafiło do wielu</w:t>
      </w:r>
      <w:r w:rsidR="002A7224">
        <w:rPr>
          <w:rFonts w:ascii="Century Gothic" w:hAnsi="Century Gothic"/>
          <w:sz w:val="24"/>
          <w:szCs w:val="24"/>
        </w:rPr>
        <w:t xml:space="preserve"> </w:t>
      </w:r>
      <w:r w:rsidR="002A7224" w:rsidRPr="002A7224">
        <w:rPr>
          <w:rFonts w:ascii="Century Gothic" w:hAnsi="Century Gothic"/>
          <w:sz w:val="24"/>
          <w:szCs w:val="24"/>
        </w:rPr>
        <w:t>krajów europejskich, kolonii angielskich i francuskich a wraz z fal ą osadnictwa do</w:t>
      </w:r>
      <w:r w:rsidR="002A7224">
        <w:rPr>
          <w:rFonts w:ascii="Century Gothic" w:hAnsi="Century Gothic"/>
          <w:sz w:val="24"/>
          <w:szCs w:val="24"/>
        </w:rPr>
        <w:t xml:space="preserve"> </w:t>
      </w:r>
      <w:r w:rsidR="002A7224" w:rsidRPr="002A7224">
        <w:rPr>
          <w:rFonts w:ascii="Century Gothic" w:hAnsi="Century Gothic"/>
          <w:sz w:val="24"/>
          <w:szCs w:val="24"/>
        </w:rPr>
        <w:t>Ameryki, gdzie zakorzeniło się wyjątkowo mocno.</w:t>
      </w:r>
    </w:p>
    <w:p w:rsidR="002A7224" w:rsidRPr="002A7224" w:rsidRDefault="002A7224" w:rsidP="002A7224">
      <w:pPr>
        <w:spacing w:after="0"/>
        <w:jc w:val="both"/>
        <w:rPr>
          <w:rFonts w:ascii="Century Gothic" w:hAnsi="Century Gothic"/>
          <w:sz w:val="24"/>
          <w:szCs w:val="24"/>
        </w:rPr>
      </w:pPr>
      <w:r w:rsidRPr="002A7224">
        <w:rPr>
          <w:rFonts w:ascii="Century Gothic" w:hAnsi="Century Gothic"/>
          <w:sz w:val="24"/>
          <w:szCs w:val="24"/>
        </w:rPr>
        <w:t>W Stanach Zjednoczo</w:t>
      </w:r>
      <w:r>
        <w:rPr>
          <w:rFonts w:ascii="Century Gothic" w:hAnsi="Century Gothic"/>
          <w:sz w:val="24"/>
          <w:szCs w:val="24"/>
        </w:rPr>
        <w:t>nych stało się symbolem ameryka</w:t>
      </w:r>
      <w:r w:rsidRPr="002A7224">
        <w:rPr>
          <w:rFonts w:ascii="Century Gothic" w:hAnsi="Century Gothic"/>
          <w:sz w:val="24"/>
          <w:szCs w:val="24"/>
        </w:rPr>
        <w:t>ńskiego stylu życia.</w:t>
      </w:r>
    </w:p>
    <w:p w:rsidR="002A7224" w:rsidRPr="002A7224" w:rsidRDefault="002A7224" w:rsidP="002A7224">
      <w:pPr>
        <w:spacing w:after="0"/>
        <w:rPr>
          <w:rFonts w:ascii="Century Gothic" w:hAnsi="Century Gothic"/>
          <w:b/>
          <w:bCs/>
          <w:sz w:val="24"/>
          <w:szCs w:val="24"/>
        </w:rPr>
      </w:pPr>
      <w:r w:rsidRPr="002A7224">
        <w:rPr>
          <w:rFonts w:ascii="Century Gothic" w:hAnsi="Century Gothic"/>
          <w:b/>
          <w:bCs/>
          <w:sz w:val="24"/>
          <w:szCs w:val="24"/>
        </w:rPr>
        <w:t>Pierwsza walentynka wykonana maszynowo pojawiła się w 1848 roku.</w:t>
      </w:r>
      <w:r w:rsidRPr="002A7224">
        <w:t xml:space="preserve"> </w:t>
      </w:r>
    </w:p>
    <w:p w:rsidR="00474B76" w:rsidRDefault="00474B76" w:rsidP="00474B76">
      <w:pPr>
        <w:spacing w:after="0"/>
        <w:rPr>
          <w:rFonts w:ascii="Century Gothic" w:hAnsi="Century Gothic"/>
          <w:sz w:val="24"/>
          <w:szCs w:val="24"/>
        </w:rPr>
      </w:pPr>
    </w:p>
    <w:p w:rsidR="00474B76" w:rsidRDefault="00474B76" w:rsidP="00474B76">
      <w:pPr>
        <w:spacing w:after="0"/>
        <w:jc w:val="both"/>
        <w:rPr>
          <w:rFonts w:ascii="Century Gothic" w:hAnsi="Century Gothic"/>
          <w:sz w:val="24"/>
          <w:szCs w:val="24"/>
        </w:rPr>
      </w:pPr>
      <w:r>
        <w:rPr>
          <w:rFonts w:ascii="Century Gothic" w:hAnsi="Century Gothic"/>
          <w:b/>
          <w:bCs/>
          <w:noProof/>
          <w:sz w:val="24"/>
          <w:szCs w:val="24"/>
        </w:rPr>
        <w:drawing>
          <wp:anchor distT="0" distB="0" distL="114300" distR="114300" simplePos="0" relativeHeight="251685376" behindDoc="0" locked="0" layoutInCell="1" allowOverlap="1">
            <wp:simplePos x="0" y="0"/>
            <wp:positionH relativeFrom="margin">
              <wp:posOffset>5715</wp:posOffset>
            </wp:positionH>
            <wp:positionV relativeFrom="margin">
              <wp:posOffset>7835265</wp:posOffset>
            </wp:positionV>
            <wp:extent cx="1980565" cy="1431925"/>
            <wp:effectExtent l="19050" t="0" r="635" b="0"/>
            <wp:wrapSquare wrapText="bothSides"/>
            <wp:docPr id="62" name="irc_mi" descr="http://walentynki.dlalejdis.pl/media/artykuly/pomysl/la_mimi/wlasnorecznie_wyznaj_milos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alentynki.dlalejdis.pl/media/artykuly/pomysl/la_mimi/wlasnorecznie_wyznaj_milosc.jpg"/>
                    <pic:cNvPicPr>
                      <a:picLocks noChangeAspect="1" noChangeArrowheads="1"/>
                    </pic:cNvPicPr>
                  </pic:nvPicPr>
                  <pic:blipFill>
                    <a:blip r:embed="rId21" cstate="print"/>
                    <a:srcRect/>
                    <a:stretch>
                      <a:fillRect/>
                    </a:stretch>
                  </pic:blipFill>
                  <pic:spPr bwMode="auto">
                    <a:xfrm>
                      <a:off x="0" y="0"/>
                      <a:ext cx="1980565" cy="1431925"/>
                    </a:xfrm>
                    <a:prstGeom prst="rect">
                      <a:avLst/>
                    </a:prstGeom>
                    <a:noFill/>
                    <a:ln w="9525">
                      <a:noFill/>
                      <a:miter lim="800000"/>
                      <a:headEnd/>
                      <a:tailEnd/>
                    </a:ln>
                  </pic:spPr>
                </pic:pic>
              </a:graphicData>
            </a:graphic>
          </wp:anchor>
        </w:drawing>
      </w:r>
      <w:r w:rsidR="002A7224" w:rsidRPr="002A7224">
        <w:rPr>
          <w:rFonts w:ascii="Century Gothic" w:hAnsi="Century Gothic"/>
          <w:b/>
          <w:bCs/>
          <w:sz w:val="24"/>
          <w:szCs w:val="24"/>
        </w:rPr>
        <w:t xml:space="preserve">Najsłynniejszym </w:t>
      </w:r>
      <w:proofErr w:type="spellStart"/>
      <w:r w:rsidR="002A7224" w:rsidRPr="002A7224">
        <w:rPr>
          <w:rFonts w:ascii="Century Gothic" w:hAnsi="Century Gothic"/>
          <w:b/>
          <w:bCs/>
          <w:sz w:val="24"/>
          <w:szCs w:val="24"/>
        </w:rPr>
        <w:t>walentynkowym</w:t>
      </w:r>
      <w:proofErr w:type="spellEnd"/>
      <w:r w:rsidR="002A7224" w:rsidRPr="002A7224">
        <w:rPr>
          <w:rFonts w:ascii="Century Gothic" w:hAnsi="Century Gothic"/>
          <w:b/>
          <w:bCs/>
          <w:sz w:val="24"/>
          <w:szCs w:val="24"/>
        </w:rPr>
        <w:t xml:space="preserve"> upominkiem</w:t>
      </w:r>
      <w:r w:rsidR="002A7224" w:rsidRPr="002A7224">
        <w:rPr>
          <w:rFonts w:ascii="Century Gothic" w:hAnsi="Century Gothic"/>
          <w:sz w:val="24"/>
          <w:szCs w:val="24"/>
        </w:rPr>
        <w:t xml:space="preserve"> było jabłko pokryte różowym lukrem, ułożone w hebanowej szkatułce wysadzanej perłami. Miłosnymi prezencikami,</w:t>
      </w:r>
      <w:r w:rsidR="002A7224">
        <w:rPr>
          <w:rFonts w:ascii="Century Gothic" w:hAnsi="Century Gothic"/>
          <w:sz w:val="24"/>
          <w:szCs w:val="24"/>
        </w:rPr>
        <w:t xml:space="preserve"> </w:t>
      </w:r>
      <w:r w:rsidR="002A7224" w:rsidRPr="002A7224">
        <w:rPr>
          <w:rFonts w:ascii="Century Gothic" w:hAnsi="Century Gothic"/>
          <w:sz w:val="24"/>
          <w:szCs w:val="24"/>
        </w:rPr>
        <w:t xml:space="preserve">czyli </w:t>
      </w:r>
      <w:proofErr w:type="spellStart"/>
      <w:r w:rsidR="002A7224" w:rsidRPr="002A7224">
        <w:rPr>
          <w:rFonts w:ascii="Century Gothic" w:hAnsi="Century Gothic"/>
          <w:sz w:val="24"/>
          <w:szCs w:val="24"/>
        </w:rPr>
        <w:t>Love</w:t>
      </w:r>
      <w:proofErr w:type="spellEnd"/>
      <w:r w:rsidR="002A7224" w:rsidRPr="002A7224">
        <w:rPr>
          <w:rFonts w:ascii="Century Gothic" w:hAnsi="Century Gothic"/>
          <w:sz w:val="24"/>
          <w:szCs w:val="24"/>
        </w:rPr>
        <w:t xml:space="preserve"> </w:t>
      </w:r>
      <w:proofErr w:type="spellStart"/>
      <w:r w:rsidR="002A7224" w:rsidRPr="002A7224">
        <w:rPr>
          <w:rFonts w:ascii="Century Gothic" w:hAnsi="Century Gothic"/>
          <w:sz w:val="24"/>
          <w:szCs w:val="24"/>
        </w:rPr>
        <w:t>tokens</w:t>
      </w:r>
      <w:proofErr w:type="spellEnd"/>
      <w:r w:rsidR="002A7224" w:rsidRPr="002A7224">
        <w:rPr>
          <w:rFonts w:ascii="Century Gothic" w:hAnsi="Century Gothic"/>
          <w:sz w:val="24"/>
          <w:szCs w:val="24"/>
        </w:rPr>
        <w:t xml:space="preserve"> początkowo były symboliczne drobiazgi. Mężczyzna mógł ofiarować ozdobę lub klejnot, zwykle w postaci zapinki noszonej na ramieniu lub sercu. Popularne</w:t>
      </w:r>
      <w:r w:rsidR="002A7224">
        <w:rPr>
          <w:rFonts w:ascii="Century Gothic" w:hAnsi="Century Gothic"/>
          <w:sz w:val="24"/>
          <w:szCs w:val="24"/>
        </w:rPr>
        <w:t xml:space="preserve"> </w:t>
      </w:r>
      <w:r w:rsidR="002A7224" w:rsidRPr="002A7224">
        <w:rPr>
          <w:rFonts w:ascii="Century Gothic" w:hAnsi="Century Gothic"/>
          <w:sz w:val="24"/>
          <w:szCs w:val="24"/>
        </w:rPr>
        <w:t>były "węzły miłości" przedstawiane jako dwa połączone</w:t>
      </w:r>
      <w:r w:rsidR="002A7224">
        <w:rPr>
          <w:rFonts w:ascii="Century Gothic" w:hAnsi="Century Gothic"/>
          <w:sz w:val="24"/>
          <w:szCs w:val="24"/>
        </w:rPr>
        <w:t xml:space="preserve"> </w:t>
      </w:r>
      <w:r w:rsidR="002A7224" w:rsidRPr="002A7224">
        <w:rPr>
          <w:rFonts w:ascii="Century Gothic" w:hAnsi="Century Gothic"/>
          <w:sz w:val="24"/>
          <w:szCs w:val="24"/>
        </w:rPr>
        <w:t>ogniwa łańcucha lub splecione obrączki, para złączonych serduszek, lub ozdobiona koroną literka A (od łacińskiej</w:t>
      </w:r>
      <w:r w:rsidR="002A7224">
        <w:rPr>
          <w:rFonts w:ascii="Century Gothic" w:hAnsi="Century Gothic"/>
          <w:sz w:val="24"/>
          <w:szCs w:val="24"/>
        </w:rPr>
        <w:t xml:space="preserve"> </w:t>
      </w:r>
      <w:r w:rsidR="002A7224" w:rsidRPr="002A7224">
        <w:rPr>
          <w:rFonts w:ascii="Century Gothic" w:hAnsi="Century Gothic"/>
          <w:sz w:val="24"/>
          <w:szCs w:val="24"/>
        </w:rPr>
        <w:t xml:space="preserve">sentencji "Amor </w:t>
      </w:r>
      <w:proofErr w:type="spellStart"/>
      <w:r w:rsidR="002A7224" w:rsidRPr="002A7224">
        <w:rPr>
          <w:rFonts w:ascii="Century Gothic" w:hAnsi="Century Gothic"/>
          <w:sz w:val="24"/>
          <w:szCs w:val="24"/>
        </w:rPr>
        <w:t>omnia</w:t>
      </w:r>
      <w:proofErr w:type="spellEnd"/>
      <w:r w:rsidR="002A7224" w:rsidRPr="002A7224">
        <w:rPr>
          <w:rFonts w:ascii="Century Gothic" w:hAnsi="Century Gothic"/>
          <w:sz w:val="24"/>
          <w:szCs w:val="24"/>
        </w:rPr>
        <w:t xml:space="preserve"> </w:t>
      </w:r>
      <w:proofErr w:type="spellStart"/>
      <w:r w:rsidR="002A7224" w:rsidRPr="002A7224">
        <w:rPr>
          <w:rFonts w:ascii="Century Gothic" w:hAnsi="Century Gothic"/>
          <w:sz w:val="24"/>
          <w:szCs w:val="24"/>
        </w:rPr>
        <w:t>vincit</w:t>
      </w:r>
      <w:proofErr w:type="spellEnd"/>
      <w:r w:rsidR="002A7224" w:rsidRPr="002A7224">
        <w:rPr>
          <w:rFonts w:ascii="Century Gothic" w:hAnsi="Century Gothic"/>
          <w:sz w:val="24"/>
          <w:szCs w:val="24"/>
        </w:rPr>
        <w:t xml:space="preserve">" - miłość wszystko zwycięża.) </w:t>
      </w:r>
    </w:p>
    <w:p w:rsidR="002A7224" w:rsidRPr="002A7224" w:rsidRDefault="002A7224" w:rsidP="00474B76">
      <w:pPr>
        <w:spacing w:after="0"/>
        <w:jc w:val="both"/>
        <w:rPr>
          <w:rFonts w:ascii="Century Gothic" w:hAnsi="Century Gothic"/>
          <w:sz w:val="24"/>
          <w:szCs w:val="24"/>
        </w:rPr>
      </w:pPr>
      <w:r w:rsidRPr="002A7224">
        <w:rPr>
          <w:rFonts w:ascii="Century Gothic" w:hAnsi="Century Gothic"/>
          <w:sz w:val="24"/>
          <w:szCs w:val="24"/>
        </w:rPr>
        <w:lastRenderedPageBreak/>
        <w:t xml:space="preserve">Kobiety dawały coś osobistego, mógł to być drobiazg wykonany własnoręcznie, pukiel włosów, detal noszonej odzieży jak szarfa czy rękaw. </w:t>
      </w:r>
    </w:p>
    <w:p w:rsidR="002A7224" w:rsidRPr="002A7224" w:rsidRDefault="002A7224" w:rsidP="002A7224">
      <w:pPr>
        <w:spacing w:after="0"/>
        <w:rPr>
          <w:rFonts w:ascii="Century Gothic" w:hAnsi="Century Gothic"/>
          <w:sz w:val="24"/>
          <w:szCs w:val="24"/>
        </w:rPr>
      </w:pPr>
    </w:p>
    <w:p w:rsidR="002A7224" w:rsidRPr="002A7224" w:rsidRDefault="00474B76" w:rsidP="002A7224">
      <w:pPr>
        <w:spacing w:after="0"/>
        <w:jc w:val="both"/>
        <w:rPr>
          <w:rFonts w:ascii="Century Gothic" w:hAnsi="Century Gothic"/>
          <w:sz w:val="24"/>
          <w:szCs w:val="24"/>
        </w:rPr>
      </w:pPr>
      <w:r>
        <w:rPr>
          <w:rFonts w:ascii="Century Gothic" w:hAnsi="Century Gothic"/>
          <w:b/>
          <w:bCs/>
          <w:noProof/>
          <w:sz w:val="24"/>
          <w:szCs w:val="24"/>
        </w:rPr>
        <w:drawing>
          <wp:anchor distT="0" distB="0" distL="114300" distR="114300" simplePos="0" relativeHeight="251686400" behindDoc="0" locked="0" layoutInCell="1" allowOverlap="1">
            <wp:simplePos x="0" y="0"/>
            <wp:positionH relativeFrom="margin">
              <wp:posOffset>4129405</wp:posOffset>
            </wp:positionH>
            <wp:positionV relativeFrom="margin">
              <wp:posOffset>1184275</wp:posOffset>
            </wp:positionV>
            <wp:extent cx="2059305" cy="1897380"/>
            <wp:effectExtent l="19050" t="0" r="0" b="0"/>
            <wp:wrapSquare wrapText="bothSides"/>
            <wp:docPr id="65" name="irc_mi" descr="http://i.pinger.pl/pgr81/1988bbc00009c7d352fe3375/te_zyczenia_ci_przesyla_walentynka_2014-02-03_20-5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pinger.pl/pgr81/1988bbc00009c7d352fe3375/te_zyczenia_ci_przesyla_walentynka_2014-02-03_20-52-03.jpg"/>
                    <pic:cNvPicPr>
                      <a:picLocks noChangeAspect="1" noChangeArrowheads="1"/>
                    </pic:cNvPicPr>
                  </pic:nvPicPr>
                  <pic:blipFill>
                    <a:blip r:embed="rId22" cstate="print"/>
                    <a:srcRect/>
                    <a:stretch>
                      <a:fillRect/>
                    </a:stretch>
                  </pic:blipFill>
                  <pic:spPr bwMode="auto">
                    <a:xfrm>
                      <a:off x="0" y="0"/>
                      <a:ext cx="2059305" cy="1897380"/>
                    </a:xfrm>
                    <a:prstGeom prst="rect">
                      <a:avLst/>
                    </a:prstGeom>
                    <a:noFill/>
                    <a:ln w="9525">
                      <a:noFill/>
                      <a:miter lim="800000"/>
                      <a:headEnd/>
                      <a:tailEnd/>
                    </a:ln>
                  </pic:spPr>
                </pic:pic>
              </a:graphicData>
            </a:graphic>
          </wp:anchor>
        </w:drawing>
      </w:r>
      <w:r w:rsidR="002A7224">
        <w:rPr>
          <w:rFonts w:ascii="Century Gothic" w:hAnsi="Century Gothic"/>
          <w:b/>
          <w:bCs/>
          <w:sz w:val="24"/>
          <w:szCs w:val="24"/>
        </w:rPr>
        <w:t>Za p</w:t>
      </w:r>
      <w:r w:rsidR="002A7224" w:rsidRPr="002A7224">
        <w:rPr>
          <w:rFonts w:ascii="Century Gothic" w:hAnsi="Century Gothic"/>
          <w:b/>
          <w:bCs/>
          <w:sz w:val="24"/>
          <w:szCs w:val="24"/>
        </w:rPr>
        <w:t>ierwszą walentynk</w:t>
      </w:r>
      <w:r w:rsidR="002A7224">
        <w:rPr>
          <w:rFonts w:ascii="Century Gothic" w:hAnsi="Century Gothic"/>
          <w:b/>
          <w:bCs/>
          <w:sz w:val="24"/>
          <w:szCs w:val="24"/>
        </w:rPr>
        <w:t>ę</w:t>
      </w:r>
      <w:r w:rsidR="002A7224" w:rsidRPr="002A7224">
        <w:rPr>
          <w:rFonts w:ascii="Century Gothic" w:hAnsi="Century Gothic"/>
          <w:sz w:val="24"/>
          <w:szCs w:val="24"/>
        </w:rPr>
        <w:t xml:space="preserve"> uznano wiersz miłosny do żony z okazji dnia św. Walentego przesłany w 1415 roku przez uwięzionego w T</w:t>
      </w:r>
      <w:r w:rsidR="002A7224">
        <w:rPr>
          <w:rFonts w:ascii="Century Gothic" w:hAnsi="Century Gothic"/>
          <w:sz w:val="24"/>
          <w:szCs w:val="24"/>
        </w:rPr>
        <w:t xml:space="preserve">ower w Londynie Karola, Księcia </w:t>
      </w:r>
      <w:r w:rsidR="002A7224" w:rsidRPr="002A7224">
        <w:rPr>
          <w:rFonts w:ascii="Century Gothic" w:hAnsi="Century Gothic"/>
          <w:sz w:val="24"/>
          <w:szCs w:val="24"/>
        </w:rPr>
        <w:t>Orleanu.</w:t>
      </w:r>
    </w:p>
    <w:p w:rsidR="002A7224" w:rsidRPr="002A7224" w:rsidRDefault="002A7224" w:rsidP="002A7224">
      <w:pPr>
        <w:spacing w:after="0"/>
        <w:jc w:val="both"/>
        <w:rPr>
          <w:rFonts w:ascii="Century Gothic" w:hAnsi="Century Gothic"/>
          <w:sz w:val="24"/>
          <w:szCs w:val="24"/>
        </w:rPr>
      </w:pPr>
      <w:r w:rsidRPr="002A7224">
        <w:rPr>
          <w:rFonts w:ascii="Century Gothic" w:hAnsi="Century Gothic"/>
          <w:sz w:val="24"/>
          <w:szCs w:val="24"/>
        </w:rPr>
        <w:t>Uważa się go tym samym za pierwszego nadawcę walentynki.</w:t>
      </w:r>
    </w:p>
    <w:p w:rsidR="002A7224" w:rsidRPr="002A7224" w:rsidRDefault="002A7224" w:rsidP="002A7224">
      <w:pPr>
        <w:spacing w:after="0"/>
        <w:rPr>
          <w:rFonts w:ascii="Century Gothic" w:hAnsi="Century Gothic"/>
          <w:sz w:val="24"/>
          <w:szCs w:val="24"/>
        </w:rPr>
      </w:pPr>
    </w:p>
    <w:p w:rsidR="002A7224" w:rsidRPr="002A7224" w:rsidRDefault="002A7224" w:rsidP="002A7224">
      <w:pPr>
        <w:spacing w:after="0"/>
        <w:jc w:val="both"/>
        <w:rPr>
          <w:rFonts w:ascii="Century Gothic" w:hAnsi="Century Gothic"/>
          <w:sz w:val="24"/>
          <w:szCs w:val="24"/>
        </w:rPr>
      </w:pPr>
      <w:r w:rsidRPr="002A7224">
        <w:rPr>
          <w:rFonts w:ascii="Century Gothic" w:hAnsi="Century Gothic"/>
          <w:b/>
          <w:bCs/>
          <w:sz w:val="24"/>
          <w:szCs w:val="24"/>
        </w:rPr>
        <w:t>Najdroższą walentynką</w:t>
      </w:r>
      <w:r w:rsidRPr="002A7224">
        <w:rPr>
          <w:rFonts w:ascii="Century Gothic" w:hAnsi="Century Gothic"/>
          <w:sz w:val="24"/>
          <w:szCs w:val="24"/>
        </w:rPr>
        <w:t xml:space="preserve"> była kartka z litego złota wysadzana diamentami i szmaragdami, którą Arystoteles Onasis ofiarował Marii Callas. Jej wartość oszacowano na kwotę 250 tysięcy dolarów. </w:t>
      </w:r>
    </w:p>
    <w:p w:rsidR="007C56B6" w:rsidRPr="002A7224" w:rsidRDefault="007C56B6" w:rsidP="002A7224">
      <w:pPr>
        <w:spacing w:after="0"/>
        <w:rPr>
          <w:rFonts w:ascii="Century Gothic" w:hAnsi="Century Gothic"/>
          <w:b/>
          <w:bCs/>
          <w:sz w:val="24"/>
          <w:szCs w:val="24"/>
        </w:rPr>
      </w:pPr>
    </w:p>
    <w:p w:rsidR="00474B76" w:rsidRDefault="00474B76" w:rsidP="00F42B6D">
      <w:pPr>
        <w:jc w:val="both"/>
        <w:rPr>
          <w:rFonts w:ascii="Segoe Script" w:hAnsi="Segoe Script"/>
          <w:b/>
          <w:bCs/>
          <w:sz w:val="24"/>
          <w:szCs w:val="24"/>
        </w:rPr>
      </w:pPr>
    </w:p>
    <w:p w:rsidR="007C56B6" w:rsidRPr="00F42B6D" w:rsidRDefault="007C56B6" w:rsidP="00F42B6D">
      <w:pPr>
        <w:jc w:val="both"/>
        <w:rPr>
          <w:rFonts w:ascii="Segoe Script" w:hAnsi="Segoe Script"/>
          <w:b/>
          <w:bCs/>
          <w:sz w:val="24"/>
          <w:szCs w:val="24"/>
        </w:rPr>
      </w:pPr>
      <w:r w:rsidRPr="00F42B6D">
        <w:rPr>
          <w:rFonts w:ascii="Segoe Script" w:hAnsi="Segoe Script"/>
          <w:b/>
          <w:bCs/>
          <w:sz w:val="24"/>
          <w:szCs w:val="24"/>
        </w:rPr>
        <w:t>Jeżeli strzała Amora dopadnie Cię wtedy, gdy będziesz patrzeć na cudzoziemca</w:t>
      </w:r>
      <w:r w:rsidR="00F42B6D" w:rsidRPr="00F42B6D">
        <w:rPr>
          <w:rFonts w:ascii="Segoe Script" w:hAnsi="Segoe Script"/>
          <w:b/>
          <w:bCs/>
          <w:sz w:val="24"/>
          <w:szCs w:val="24"/>
        </w:rPr>
        <w:t>/cudzoziemkę nie przejmuj się. Nawet nie znając dobrze języka będziesz mógł/mogła się z nim/nią porozumieć, bo....</w:t>
      </w:r>
    </w:p>
    <w:p w:rsidR="00F42B6D" w:rsidRDefault="00F42B6D" w:rsidP="00757900">
      <w:pPr>
        <w:jc w:val="both"/>
        <w:rPr>
          <w:rFonts w:ascii="Segoe Script" w:hAnsi="Segoe Script"/>
          <w:b/>
          <w:bCs/>
          <w:sz w:val="24"/>
          <w:szCs w:val="24"/>
        </w:rPr>
      </w:pPr>
      <w:r w:rsidRPr="00F42B6D">
        <w:rPr>
          <w:rFonts w:ascii="Segoe Script" w:hAnsi="Segoe Script"/>
          <w:b/>
          <w:bCs/>
          <w:sz w:val="24"/>
          <w:szCs w:val="24"/>
        </w:rPr>
        <w:t xml:space="preserve">              </w:t>
      </w:r>
      <w:r w:rsidR="00757900">
        <w:rPr>
          <w:rFonts w:ascii="Segoe Script" w:hAnsi="Segoe Script"/>
          <w:b/>
          <w:bCs/>
          <w:sz w:val="24"/>
          <w:szCs w:val="24"/>
        </w:rPr>
        <w:t>KOCHAM</w:t>
      </w:r>
      <w:r w:rsidRPr="00F42B6D">
        <w:rPr>
          <w:rFonts w:ascii="Segoe Script" w:hAnsi="Segoe Script"/>
          <w:b/>
          <w:bCs/>
          <w:sz w:val="24"/>
          <w:szCs w:val="24"/>
        </w:rPr>
        <w:t xml:space="preserve"> TO TAK ŁATWO POWIEDZIEĆ, a więc ...</w:t>
      </w:r>
    </w:p>
    <w:p w:rsidR="00474B76" w:rsidRDefault="00474B76" w:rsidP="00757900">
      <w:pPr>
        <w:jc w:val="both"/>
        <w:rPr>
          <w:rFonts w:ascii="Segoe Script" w:hAnsi="Segoe Script"/>
          <w:b/>
          <w:bCs/>
          <w:sz w:val="24"/>
          <w:szCs w:val="24"/>
        </w:rPr>
      </w:pPr>
    </w:p>
    <w:p w:rsidR="002B465E" w:rsidRDefault="002B465E" w:rsidP="00F42B6D">
      <w:pPr>
        <w:jc w:val="center"/>
        <w:rPr>
          <w:rFonts w:ascii="Colourbars" w:hAnsi="Colourbars"/>
          <w:b/>
          <w:bCs/>
          <w:sz w:val="32"/>
          <w:szCs w:val="32"/>
        </w:rPr>
      </w:pPr>
      <w:r w:rsidRPr="00F42B6D">
        <w:rPr>
          <w:rFonts w:ascii="Colourbars" w:hAnsi="Colourbars"/>
          <w:b/>
          <w:bCs/>
          <w:sz w:val="32"/>
          <w:szCs w:val="32"/>
        </w:rPr>
        <w:t>Słowa „</w:t>
      </w:r>
      <w:r w:rsidR="00F42B6D">
        <w:rPr>
          <w:rFonts w:ascii="Colourbars" w:hAnsi="Colourbars"/>
          <w:b/>
          <w:bCs/>
          <w:sz w:val="32"/>
          <w:szCs w:val="32"/>
        </w:rPr>
        <w:t xml:space="preserve"> </w:t>
      </w:r>
      <w:r w:rsidRPr="00F42B6D">
        <w:rPr>
          <w:rFonts w:ascii="Colourbars" w:hAnsi="Colourbars"/>
          <w:b/>
          <w:bCs/>
          <w:sz w:val="32"/>
          <w:szCs w:val="32"/>
        </w:rPr>
        <w:t>kocham Cię</w:t>
      </w:r>
      <w:r w:rsidR="00F42B6D">
        <w:rPr>
          <w:rFonts w:ascii="Colourbars" w:hAnsi="Colourbars"/>
          <w:b/>
          <w:bCs/>
          <w:sz w:val="32"/>
          <w:szCs w:val="32"/>
        </w:rPr>
        <w:t xml:space="preserve"> </w:t>
      </w:r>
      <w:r w:rsidRPr="00F42B6D">
        <w:rPr>
          <w:rFonts w:ascii="Colourbars" w:hAnsi="Colourbars"/>
          <w:b/>
          <w:bCs/>
          <w:sz w:val="32"/>
          <w:szCs w:val="32"/>
        </w:rPr>
        <w:t>” w różnych językach świata:</w:t>
      </w:r>
    </w:p>
    <w:p w:rsidR="00757900" w:rsidRDefault="00F7195F" w:rsidP="00F42B6D">
      <w:pPr>
        <w:jc w:val="center"/>
        <w:rPr>
          <w:rFonts w:ascii="Colourbars" w:hAnsi="Colourbars"/>
          <w:b/>
          <w:bCs/>
          <w:sz w:val="32"/>
          <w:szCs w:val="32"/>
        </w:rPr>
      </w:pPr>
      <w:r>
        <w:rPr>
          <w:rFonts w:ascii="Colourbars" w:hAnsi="Colourbars"/>
          <w:b/>
          <w:bCs/>
          <w:noProof/>
          <w:sz w:val="32"/>
          <w:szCs w:val="32"/>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44" type="#_x0000_t62" style="position:absolute;left:0;text-align:left;margin-left:-6.45pt;margin-top:8.55pt;width:212.6pt;height:247.4pt;z-index:251672064" adj="6772,23556">
            <v:textbox>
              <w:txbxContent>
                <w:p w:rsidR="003D319F" w:rsidRPr="00757900" w:rsidRDefault="003D319F" w:rsidP="00757900">
                  <w:pPr>
                    <w:pStyle w:val="Akapitzlist"/>
                    <w:numPr>
                      <w:ilvl w:val="0"/>
                      <w:numId w:val="5"/>
                    </w:numPr>
                    <w:spacing w:line="360" w:lineRule="auto"/>
                    <w:rPr>
                      <w:rFonts w:ascii="Times New Roman" w:hAnsi="Times New Roman" w:cs="Times New Roman"/>
                      <w:b/>
                      <w:sz w:val="24"/>
                      <w:szCs w:val="24"/>
                    </w:rPr>
                  </w:pPr>
                  <w:r w:rsidRPr="00757900">
                    <w:rPr>
                      <w:rFonts w:ascii="Times New Roman" w:hAnsi="Times New Roman" w:cs="Times New Roman"/>
                      <w:sz w:val="24"/>
                      <w:szCs w:val="24"/>
                    </w:rPr>
                    <w:t xml:space="preserve">albański: </w:t>
                  </w:r>
                  <w:r w:rsidRPr="00757900">
                    <w:rPr>
                      <w:rFonts w:ascii="Times New Roman" w:hAnsi="Times New Roman" w:cs="Times New Roman"/>
                      <w:b/>
                      <w:sz w:val="24"/>
                      <w:szCs w:val="24"/>
                    </w:rPr>
                    <w:t xml:space="preserve">Te </w:t>
                  </w:r>
                  <w:proofErr w:type="spellStart"/>
                  <w:r w:rsidRPr="00757900">
                    <w:rPr>
                      <w:rFonts w:ascii="Times New Roman" w:hAnsi="Times New Roman" w:cs="Times New Roman"/>
                      <w:b/>
                      <w:sz w:val="24"/>
                      <w:szCs w:val="24"/>
                    </w:rPr>
                    <w:t>dua</w:t>
                  </w:r>
                  <w:proofErr w:type="spellEnd"/>
                </w:p>
                <w:p w:rsidR="003D319F" w:rsidRPr="00757900" w:rsidRDefault="003D319F" w:rsidP="00757900">
                  <w:pPr>
                    <w:pStyle w:val="Akapitzlist"/>
                    <w:numPr>
                      <w:ilvl w:val="0"/>
                      <w:numId w:val="5"/>
                    </w:numPr>
                    <w:spacing w:line="360" w:lineRule="auto"/>
                    <w:rPr>
                      <w:rFonts w:ascii="Times New Roman" w:hAnsi="Times New Roman" w:cs="Times New Roman"/>
                      <w:sz w:val="24"/>
                      <w:szCs w:val="24"/>
                    </w:rPr>
                  </w:pPr>
                  <w:r w:rsidRPr="00757900">
                    <w:rPr>
                      <w:rFonts w:ascii="Times New Roman" w:hAnsi="Times New Roman" w:cs="Times New Roman"/>
                      <w:sz w:val="24"/>
                      <w:szCs w:val="24"/>
                    </w:rPr>
                    <w:t xml:space="preserve">angielski: </w:t>
                  </w:r>
                  <w:r w:rsidRPr="00757900">
                    <w:rPr>
                      <w:rFonts w:ascii="Times New Roman" w:hAnsi="Times New Roman" w:cs="Times New Roman"/>
                      <w:b/>
                      <w:sz w:val="24"/>
                      <w:szCs w:val="24"/>
                    </w:rPr>
                    <w:t xml:space="preserve">I </w:t>
                  </w:r>
                  <w:proofErr w:type="spellStart"/>
                  <w:r w:rsidRPr="00757900">
                    <w:rPr>
                      <w:rFonts w:ascii="Times New Roman" w:hAnsi="Times New Roman" w:cs="Times New Roman"/>
                      <w:b/>
                      <w:sz w:val="24"/>
                      <w:szCs w:val="24"/>
                    </w:rPr>
                    <w:t>love</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you</w:t>
                  </w:r>
                  <w:proofErr w:type="spellEnd"/>
                </w:p>
                <w:p w:rsidR="003D319F" w:rsidRPr="00757900" w:rsidRDefault="003D319F" w:rsidP="00757900">
                  <w:pPr>
                    <w:pStyle w:val="Akapitzlist"/>
                    <w:numPr>
                      <w:ilvl w:val="0"/>
                      <w:numId w:val="5"/>
                    </w:numPr>
                    <w:spacing w:line="360" w:lineRule="auto"/>
                    <w:rPr>
                      <w:rFonts w:ascii="Times New Roman" w:hAnsi="Times New Roman" w:cs="Times New Roman"/>
                      <w:b/>
                      <w:sz w:val="24"/>
                      <w:szCs w:val="24"/>
                    </w:rPr>
                  </w:pPr>
                  <w:r w:rsidRPr="00757900">
                    <w:rPr>
                      <w:rFonts w:ascii="Times New Roman" w:hAnsi="Times New Roman" w:cs="Times New Roman"/>
                      <w:sz w:val="24"/>
                      <w:szCs w:val="24"/>
                    </w:rPr>
                    <w:t xml:space="preserve">arabski: </w:t>
                  </w:r>
                  <w:proofErr w:type="spellStart"/>
                  <w:r w:rsidRPr="00757900">
                    <w:rPr>
                      <w:rFonts w:ascii="Times New Roman" w:hAnsi="Times New Roman" w:cs="Times New Roman"/>
                      <w:b/>
                      <w:sz w:val="24"/>
                      <w:szCs w:val="24"/>
                    </w:rPr>
                    <w:t>Ohiboka</w:t>
                  </w:r>
                  <w:proofErr w:type="spellEnd"/>
                </w:p>
                <w:p w:rsidR="003D319F" w:rsidRPr="00757900" w:rsidRDefault="003D319F" w:rsidP="00757900">
                  <w:pPr>
                    <w:pStyle w:val="Akapitzlist"/>
                    <w:numPr>
                      <w:ilvl w:val="0"/>
                      <w:numId w:val="5"/>
                    </w:numPr>
                    <w:spacing w:line="360" w:lineRule="auto"/>
                    <w:rPr>
                      <w:rFonts w:ascii="Times New Roman" w:hAnsi="Times New Roman" w:cs="Times New Roman"/>
                      <w:sz w:val="24"/>
                      <w:szCs w:val="24"/>
                    </w:rPr>
                  </w:pPr>
                  <w:r w:rsidRPr="00757900">
                    <w:rPr>
                      <w:rFonts w:ascii="Times New Roman" w:hAnsi="Times New Roman" w:cs="Times New Roman"/>
                      <w:sz w:val="24"/>
                      <w:szCs w:val="24"/>
                    </w:rPr>
                    <w:t xml:space="preserve">bułgarski: </w:t>
                  </w:r>
                  <w:proofErr w:type="spellStart"/>
                  <w:r w:rsidRPr="00757900">
                    <w:rPr>
                      <w:rFonts w:ascii="Times New Roman" w:hAnsi="Times New Roman" w:cs="Times New Roman"/>
                      <w:b/>
                      <w:sz w:val="24"/>
                      <w:szCs w:val="24"/>
                    </w:rPr>
                    <w:t>Obiczam</w:t>
                  </w:r>
                  <w:proofErr w:type="spellEnd"/>
                  <w:r w:rsidRPr="00757900">
                    <w:rPr>
                      <w:rFonts w:ascii="Times New Roman" w:hAnsi="Times New Roman" w:cs="Times New Roman"/>
                      <w:b/>
                      <w:sz w:val="24"/>
                      <w:szCs w:val="24"/>
                    </w:rPr>
                    <w:t xml:space="preserve"> te</w:t>
                  </w:r>
                </w:p>
                <w:p w:rsidR="003D319F" w:rsidRPr="00757900" w:rsidRDefault="003D319F" w:rsidP="00757900">
                  <w:pPr>
                    <w:pStyle w:val="Akapitzlist"/>
                    <w:numPr>
                      <w:ilvl w:val="0"/>
                      <w:numId w:val="5"/>
                    </w:numPr>
                    <w:spacing w:line="360" w:lineRule="auto"/>
                    <w:rPr>
                      <w:rFonts w:ascii="Times New Roman" w:hAnsi="Times New Roman" w:cs="Times New Roman"/>
                      <w:b/>
                      <w:sz w:val="24"/>
                      <w:szCs w:val="24"/>
                    </w:rPr>
                  </w:pPr>
                  <w:r w:rsidRPr="00757900">
                    <w:rPr>
                      <w:rFonts w:ascii="Times New Roman" w:hAnsi="Times New Roman" w:cs="Times New Roman"/>
                      <w:sz w:val="24"/>
                      <w:szCs w:val="24"/>
                    </w:rPr>
                    <w:t xml:space="preserve">chiński: </w:t>
                  </w:r>
                  <w:proofErr w:type="spellStart"/>
                  <w:r w:rsidRPr="00757900">
                    <w:rPr>
                      <w:rFonts w:ascii="Times New Roman" w:hAnsi="Times New Roman" w:cs="Times New Roman"/>
                      <w:b/>
                      <w:sz w:val="24"/>
                      <w:szCs w:val="24"/>
                    </w:rPr>
                    <w:t>Wo</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ai</w:t>
                  </w:r>
                  <w:proofErr w:type="spellEnd"/>
                  <w:r w:rsidRPr="00757900">
                    <w:rPr>
                      <w:rFonts w:ascii="Times New Roman" w:hAnsi="Times New Roman" w:cs="Times New Roman"/>
                      <w:b/>
                      <w:sz w:val="24"/>
                      <w:szCs w:val="24"/>
                    </w:rPr>
                    <w:t xml:space="preserve"> ni</w:t>
                  </w:r>
                </w:p>
                <w:p w:rsidR="003D319F" w:rsidRPr="00757900" w:rsidRDefault="003D319F" w:rsidP="00757900">
                  <w:pPr>
                    <w:pStyle w:val="Akapitzlist"/>
                    <w:numPr>
                      <w:ilvl w:val="0"/>
                      <w:numId w:val="5"/>
                    </w:numPr>
                    <w:spacing w:line="360" w:lineRule="auto"/>
                    <w:rPr>
                      <w:rFonts w:ascii="Times New Roman" w:hAnsi="Times New Roman" w:cs="Times New Roman"/>
                      <w:b/>
                      <w:sz w:val="24"/>
                      <w:szCs w:val="24"/>
                    </w:rPr>
                  </w:pPr>
                  <w:r w:rsidRPr="00757900">
                    <w:rPr>
                      <w:rFonts w:ascii="Times New Roman" w:hAnsi="Times New Roman" w:cs="Times New Roman"/>
                      <w:sz w:val="24"/>
                      <w:szCs w:val="24"/>
                    </w:rPr>
                    <w:t xml:space="preserve">czeski: </w:t>
                  </w:r>
                  <w:proofErr w:type="spellStart"/>
                  <w:r w:rsidRPr="00757900">
                    <w:rPr>
                      <w:rFonts w:ascii="Times New Roman" w:hAnsi="Times New Roman" w:cs="Times New Roman"/>
                      <w:b/>
                      <w:sz w:val="24"/>
                      <w:szCs w:val="24"/>
                    </w:rPr>
                    <w:t>Miluji</w:t>
                  </w:r>
                  <w:proofErr w:type="spellEnd"/>
                  <w:r w:rsidRPr="00757900">
                    <w:rPr>
                      <w:rFonts w:ascii="Times New Roman" w:hAnsi="Times New Roman" w:cs="Times New Roman"/>
                      <w:b/>
                      <w:sz w:val="24"/>
                      <w:szCs w:val="24"/>
                    </w:rPr>
                    <w:t xml:space="preserve"> te</w:t>
                  </w:r>
                </w:p>
                <w:p w:rsidR="003D319F" w:rsidRPr="00757900" w:rsidRDefault="003D319F" w:rsidP="00757900">
                  <w:pPr>
                    <w:pStyle w:val="Akapitzlist"/>
                    <w:numPr>
                      <w:ilvl w:val="0"/>
                      <w:numId w:val="5"/>
                    </w:numPr>
                    <w:spacing w:line="360" w:lineRule="auto"/>
                    <w:rPr>
                      <w:rFonts w:ascii="Times New Roman" w:hAnsi="Times New Roman" w:cs="Times New Roman"/>
                      <w:sz w:val="24"/>
                      <w:szCs w:val="24"/>
                    </w:rPr>
                  </w:pPr>
                  <w:r w:rsidRPr="00757900">
                    <w:rPr>
                      <w:rFonts w:ascii="Times New Roman" w:hAnsi="Times New Roman" w:cs="Times New Roman"/>
                      <w:sz w:val="24"/>
                      <w:szCs w:val="24"/>
                    </w:rPr>
                    <w:t xml:space="preserve">duński: </w:t>
                  </w:r>
                  <w:proofErr w:type="spellStart"/>
                  <w:r w:rsidRPr="00757900">
                    <w:rPr>
                      <w:rFonts w:ascii="Times New Roman" w:hAnsi="Times New Roman" w:cs="Times New Roman"/>
                      <w:b/>
                      <w:sz w:val="24"/>
                      <w:szCs w:val="24"/>
                    </w:rPr>
                    <w:t>Jeg</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elsker</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dig</w:t>
                  </w:r>
                  <w:proofErr w:type="spellEnd"/>
                </w:p>
                <w:p w:rsidR="003D319F" w:rsidRPr="00757900" w:rsidRDefault="003D319F" w:rsidP="00757900">
                  <w:pPr>
                    <w:pStyle w:val="Akapitzlist"/>
                    <w:numPr>
                      <w:ilvl w:val="0"/>
                      <w:numId w:val="5"/>
                    </w:numPr>
                    <w:spacing w:line="360" w:lineRule="auto"/>
                    <w:rPr>
                      <w:rFonts w:ascii="Times New Roman" w:hAnsi="Times New Roman" w:cs="Times New Roman"/>
                      <w:b/>
                      <w:sz w:val="24"/>
                      <w:szCs w:val="24"/>
                    </w:rPr>
                  </w:pPr>
                  <w:r w:rsidRPr="00757900">
                    <w:rPr>
                      <w:rFonts w:ascii="Times New Roman" w:hAnsi="Times New Roman" w:cs="Times New Roman"/>
                      <w:sz w:val="24"/>
                      <w:szCs w:val="24"/>
                    </w:rPr>
                    <w:t xml:space="preserve">estoński: </w:t>
                  </w:r>
                  <w:r w:rsidRPr="00757900">
                    <w:rPr>
                      <w:rFonts w:ascii="Times New Roman" w:hAnsi="Times New Roman" w:cs="Times New Roman"/>
                      <w:b/>
                      <w:sz w:val="24"/>
                      <w:szCs w:val="24"/>
                    </w:rPr>
                    <w:t xml:space="preserve">Mina </w:t>
                  </w:r>
                  <w:proofErr w:type="spellStart"/>
                  <w:r w:rsidRPr="00757900">
                    <w:rPr>
                      <w:rFonts w:ascii="Times New Roman" w:hAnsi="Times New Roman" w:cs="Times New Roman"/>
                      <w:b/>
                      <w:sz w:val="24"/>
                      <w:szCs w:val="24"/>
                    </w:rPr>
                    <w:t>armastan</w:t>
                  </w:r>
                  <w:proofErr w:type="spellEnd"/>
                  <w:r w:rsidRPr="00757900">
                    <w:rPr>
                      <w:rFonts w:ascii="Times New Roman" w:hAnsi="Times New Roman" w:cs="Times New Roman"/>
                      <w:sz w:val="24"/>
                      <w:szCs w:val="24"/>
                    </w:rPr>
                    <w:t xml:space="preserve"> </w:t>
                  </w:r>
                  <w:proofErr w:type="spellStart"/>
                  <w:r w:rsidRPr="00757900">
                    <w:rPr>
                      <w:rFonts w:ascii="Times New Roman" w:hAnsi="Times New Roman" w:cs="Times New Roman"/>
                      <w:b/>
                      <w:sz w:val="24"/>
                      <w:szCs w:val="24"/>
                    </w:rPr>
                    <w:t>sind</w:t>
                  </w:r>
                  <w:proofErr w:type="spellEnd"/>
                </w:p>
                <w:p w:rsidR="003D319F" w:rsidRPr="00757900" w:rsidRDefault="003D319F" w:rsidP="00757900">
                  <w:pPr>
                    <w:pStyle w:val="Akapitzlist"/>
                    <w:numPr>
                      <w:ilvl w:val="0"/>
                      <w:numId w:val="5"/>
                    </w:numPr>
                    <w:spacing w:line="360" w:lineRule="auto"/>
                    <w:rPr>
                      <w:rFonts w:ascii="Times New Roman" w:hAnsi="Times New Roman" w:cs="Times New Roman"/>
                    </w:rPr>
                  </w:pPr>
                  <w:r w:rsidRPr="00757900">
                    <w:rPr>
                      <w:rFonts w:ascii="Times New Roman" w:hAnsi="Times New Roman" w:cs="Times New Roman"/>
                      <w:sz w:val="24"/>
                      <w:szCs w:val="24"/>
                    </w:rPr>
                    <w:t xml:space="preserve">fiński: </w:t>
                  </w:r>
                  <w:proofErr w:type="spellStart"/>
                  <w:r w:rsidRPr="00757900">
                    <w:rPr>
                      <w:rFonts w:ascii="Times New Roman" w:hAnsi="Times New Roman" w:cs="Times New Roman"/>
                      <w:b/>
                      <w:sz w:val="24"/>
                      <w:szCs w:val="24"/>
                    </w:rPr>
                    <w:t>Minä</w:t>
                  </w:r>
                  <w:proofErr w:type="spellEnd"/>
                  <w:r w:rsidRPr="00757900">
                    <w:rPr>
                      <w:rFonts w:ascii="Segoe Script" w:hAnsi="Segoe Script"/>
                      <w:b/>
                    </w:rPr>
                    <w:t xml:space="preserve"> </w:t>
                  </w:r>
                  <w:proofErr w:type="spellStart"/>
                  <w:r w:rsidRPr="00757900">
                    <w:rPr>
                      <w:rFonts w:ascii="Times New Roman" w:hAnsi="Times New Roman" w:cs="Times New Roman"/>
                      <w:b/>
                    </w:rPr>
                    <w:t>rakastan</w:t>
                  </w:r>
                  <w:proofErr w:type="spellEnd"/>
                  <w:r w:rsidRPr="00757900">
                    <w:rPr>
                      <w:rFonts w:ascii="Times New Roman" w:hAnsi="Times New Roman" w:cs="Times New Roman"/>
                      <w:b/>
                    </w:rPr>
                    <w:t xml:space="preserve"> </w:t>
                  </w:r>
                  <w:proofErr w:type="spellStart"/>
                  <w:r w:rsidRPr="00757900">
                    <w:rPr>
                      <w:rFonts w:ascii="Times New Roman" w:hAnsi="Times New Roman" w:cs="Times New Roman"/>
                      <w:b/>
                    </w:rPr>
                    <w:t>sinua</w:t>
                  </w:r>
                  <w:proofErr w:type="spellEnd"/>
                </w:p>
                <w:p w:rsidR="003D319F" w:rsidRDefault="003D319F"/>
              </w:txbxContent>
            </v:textbox>
          </v:shape>
        </w:pict>
      </w:r>
    </w:p>
    <w:p w:rsidR="00F42B6D" w:rsidRDefault="00F7195F" w:rsidP="00F42B6D">
      <w:pPr>
        <w:rPr>
          <w:rFonts w:ascii="Colourbars" w:hAnsi="Colourbars"/>
          <w:b/>
          <w:bCs/>
          <w:sz w:val="32"/>
          <w:szCs w:val="32"/>
        </w:rPr>
      </w:pPr>
      <w:r>
        <w:rPr>
          <w:rFonts w:ascii="Colourbars" w:hAnsi="Colourbars"/>
          <w:b/>
          <w:bCs/>
          <w:noProof/>
          <w:sz w:val="32"/>
          <w:szCs w:val="32"/>
        </w:rPr>
        <w:pict>
          <v:shapetype id="_x0000_t74" coordsize="21600,21600" o:spt="74"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gradientshapeok="t" o:connecttype="custom" o:connectlocs="10860,2187;2928,10800;10860,21600;18672,10800" o:connectangles="270,180,90,0" textboxrect="5037,2277,16557,13677"/>
          </v:shapetype>
          <v:shape id="_x0000_s1049" type="#_x0000_t74" style="position:absolute;margin-left:242.15pt;margin-top:.1pt;width:263.55pt;height:223.6pt;z-index:251674112">
            <v:textbox>
              <w:txbxContent>
                <w:p w:rsidR="003D319F" w:rsidRPr="00757900" w:rsidRDefault="003D319F" w:rsidP="00757900">
                  <w:pPr>
                    <w:pStyle w:val="Akapitzlist"/>
                    <w:numPr>
                      <w:ilvl w:val="0"/>
                      <w:numId w:val="7"/>
                    </w:numPr>
                    <w:spacing w:line="360" w:lineRule="auto"/>
                    <w:rPr>
                      <w:b/>
                    </w:rPr>
                  </w:pPr>
                  <w:r>
                    <w:t xml:space="preserve">serbski: </w:t>
                  </w:r>
                  <w:proofErr w:type="spellStart"/>
                  <w:r w:rsidRPr="00757900">
                    <w:rPr>
                      <w:b/>
                    </w:rPr>
                    <w:t>Volim</w:t>
                  </w:r>
                  <w:proofErr w:type="spellEnd"/>
                  <w:r w:rsidRPr="00757900">
                    <w:rPr>
                      <w:b/>
                    </w:rPr>
                    <w:t xml:space="preserve"> te</w:t>
                  </w:r>
                </w:p>
                <w:p w:rsidR="003D319F" w:rsidRDefault="003D319F" w:rsidP="00757900">
                  <w:pPr>
                    <w:pStyle w:val="Akapitzlist"/>
                    <w:numPr>
                      <w:ilvl w:val="0"/>
                      <w:numId w:val="7"/>
                    </w:numPr>
                    <w:spacing w:line="360" w:lineRule="auto"/>
                  </w:pPr>
                  <w:r>
                    <w:t xml:space="preserve">szwedzki: </w:t>
                  </w:r>
                  <w:r w:rsidRPr="00757900">
                    <w:rPr>
                      <w:b/>
                    </w:rPr>
                    <w:t xml:space="preserve">Jag </w:t>
                  </w:r>
                  <w:proofErr w:type="spellStart"/>
                  <w:r w:rsidRPr="00757900">
                    <w:rPr>
                      <w:b/>
                    </w:rPr>
                    <w:t>älskar</w:t>
                  </w:r>
                  <w:proofErr w:type="spellEnd"/>
                  <w:r w:rsidRPr="00757900">
                    <w:rPr>
                      <w:b/>
                    </w:rPr>
                    <w:t xml:space="preserve"> </w:t>
                  </w:r>
                  <w:proofErr w:type="spellStart"/>
                  <w:r w:rsidRPr="00757900">
                    <w:rPr>
                      <w:b/>
                    </w:rPr>
                    <w:t>dig</w:t>
                  </w:r>
                  <w:proofErr w:type="spellEnd"/>
                </w:p>
                <w:p w:rsidR="003D319F" w:rsidRDefault="003D319F" w:rsidP="00757900">
                  <w:pPr>
                    <w:pStyle w:val="Akapitzlist"/>
                    <w:numPr>
                      <w:ilvl w:val="0"/>
                      <w:numId w:val="7"/>
                    </w:numPr>
                    <w:spacing w:line="360" w:lineRule="auto"/>
                  </w:pPr>
                  <w:r>
                    <w:t xml:space="preserve">turecki: </w:t>
                  </w:r>
                  <w:r w:rsidRPr="00757900">
                    <w:rPr>
                      <w:b/>
                    </w:rPr>
                    <w:t xml:space="preserve">Ben </w:t>
                  </w:r>
                  <w:proofErr w:type="spellStart"/>
                  <w:r w:rsidRPr="00757900">
                    <w:rPr>
                      <w:b/>
                    </w:rPr>
                    <w:t>sni</w:t>
                  </w:r>
                  <w:proofErr w:type="spellEnd"/>
                  <w:r w:rsidRPr="00757900">
                    <w:rPr>
                      <w:b/>
                    </w:rPr>
                    <w:t xml:space="preserve"> </w:t>
                  </w:r>
                  <w:proofErr w:type="spellStart"/>
                  <w:r w:rsidRPr="00757900">
                    <w:rPr>
                      <w:b/>
                    </w:rPr>
                    <w:t>sviyorum</w:t>
                  </w:r>
                  <w:proofErr w:type="spellEnd"/>
                </w:p>
                <w:p w:rsidR="003D319F" w:rsidRPr="00757900" w:rsidRDefault="003D319F" w:rsidP="00757900">
                  <w:pPr>
                    <w:pStyle w:val="Akapitzlist"/>
                    <w:numPr>
                      <w:ilvl w:val="0"/>
                      <w:numId w:val="7"/>
                    </w:numPr>
                    <w:spacing w:line="360" w:lineRule="auto"/>
                    <w:rPr>
                      <w:b/>
                    </w:rPr>
                  </w:pPr>
                  <w:r>
                    <w:t xml:space="preserve">węgierski: </w:t>
                  </w:r>
                  <w:proofErr w:type="spellStart"/>
                  <w:r w:rsidRPr="00757900">
                    <w:rPr>
                      <w:b/>
                    </w:rPr>
                    <w:t>Szeretlek</w:t>
                  </w:r>
                  <w:proofErr w:type="spellEnd"/>
                </w:p>
                <w:p w:rsidR="003D319F" w:rsidRDefault="003D319F" w:rsidP="00757900">
                  <w:pPr>
                    <w:pStyle w:val="Akapitzlist"/>
                    <w:numPr>
                      <w:ilvl w:val="0"/>
                      <w:numId w:val="7"/>
                    </w:numPr>
                    <w:spacing w:line="360" w:lineRule="auto"/>
                  </w:pPr>
                  <w:r>
                    <w:t xml:space="preserve">włoski: </w:t>
                  </w:r>
                  <w:r w:rsidRPr="00757900">
                    <w:rPr>
                      <w:b/>
                    </w:rPr>
                    <w:t>Ti Amo</w:t>
                  </w:r>
                </w:p>
                <w:p w:rsidR="003D319F" w:rsidRDefault="003D319F"/>
              </w:txbxContent>
            </v:textbox>
          </v:shape>
        </w:pict>
      </w:r>
    </w:p>
    <w:p w:rsidR="00F42B6D" w:rsidRDefault="00F42B6D" w:rsidP="00F42B6D">
      <w:pPr>
        <w:jc w:val="center"/>
        <w:rPr>
          <w:rFonts w:ascii="Colourbars" w:hAnsi="Colourbars"/>
          <w:b/>
          <w:bCs/>
          <w:sz w:val="32"/>
          <w:szCs w:val="32"/>
        </w:rPr>
      </w:pPr>
    </w:p>
    <w:p w:rsidR="00F42B6D" w:rsidRDefault="00F42B6D" w:rsidP="00F42B6D">
      <w:pPr>
        <w:jc w:val="center"/>
        <w:rPr>
          <w:rFonts w:ascii="Colourbars" w:hAnsi="Colourbars"/>
          <w:b/>
          <w:bCs/>
          <w:sz w:val="32"/>
          <w:szCs w:val="32"/>
        </w:rPr>
      </w:pPr>
    </w:p>
    <w:p w:rsidR="00F42B6D" w:rsidRDefault="00F42B6D" w:rsidP="00F42B6D">
      <w:pPr>
        <w:jc w:val="center"/>
        <w:rPr>
          <w:rFonts w:ascii="Colourbars" w:hAnsi="Colourbars"/>
          <w:b/>
          <w:bCs/>
          <w:sz w:val="32"/>
          <w:szCs w:val="32"/>
        </w:rPr>
      </w:pPr>
    </w:p>
    <w:p w:rsidR="00F42B6D" w:rsidRDefault="00F42B6D" w:rsidP="00F42B6D">
      <w:pPr>
        <w:jc w:val="center"/>
        <w:rPr>
          <w:rFonts w:ascii="Colourbars" w:hAnsi="Colourbars"/>
          <w:b/>
          <w:bCs/>
          <w:sz w:val="32"/>
          <w:szCs w:val="32"/>
        </w:rPr>
      </w:pPr>
    </w:p>
    <w:p w:rsidR="00F42B6D" w:rsidRDefault="00F42B6D" w:rsidP="00F42B6D">
      <w:pPr>
        <w:jc w:val="center"/>
        <w:rPr>
          <w:rFonts w:ascii="Colourbars" w:hAnsi="Colourbars"/>
          <w:b/>
          <w:bCs/>
          <w:sz w:val="32"/>
          <w:szCs w:val="32"/>
        </w:rPr>
      </w:pPr>
    </w:p>
    <w:p w:rsidR="00F42B6D" w:rsidRDefault="00F42B6D" w:rsidP="00F42B6D">
      <w:pPr>
        <w:jc w:val="center"/>
        <w:rPr>
          <w:rFonts w:ascii="Colourbars" w:hAnsi="Colourbars"/>
          <w:b/>
          <w:bCs/>
          <w:sz w:val="32"/>
          <w:szCs w:val="32"/>
        </w:rPr>
      </w:pPr>
    </w:p>
    <w:p w:rsidR="00F42B6D" w:rsidRDefault="00F42B6D" w:rsidP="00F42B6D">
      <w:pPr>
        <w:jc w:val="center"/>
        <w:rPr>
          <w:rFonts w:ascii="Colourbars" w:hAnsi="Colourbars"/>
          <w:b/>
          <w:bCs/>
          <w:sz w:val="32"/>
          <w:szCs w:val="32"/>
        </w:rPr>
      </w:pPr>
    </w:p>
    <w:p w:rsidR="00F42B6D" w:rsidRPr="00F42B6D" w:rsidRDefault="00F7195F" w:rsidP="00F42B6D">
      <w:pPr>
        <w:jc w:val="center"/>
        <w:rPr>
          <w:rFonts w:ascii="Colourbars" w:hAnsi="Colourbars"/>
          <w:b/>
          <w:bCs/>
          <w:sz w:val="32"/>
          <w:szCs w:val="32"/>
        </w:rPr>
      </w:pPr>
      <w:r>
        <w:rPr>
          <w:rFonts w:ascii="Colourbars" w:hAnsi="Colourbars"/>
          <w:b/>
          <w:bCs/>
          <w:noProof/>
          <w:sz w:val="32"/>
          <w:szCs w:val="32"/>
        </w:rPr>
        <w:lastRenderedPageBreak/>
        <w:pict>
          <v:shape id="_x0000_s1046" type="#_x0000_t106" style="position:absolute;left:0;text-align:left;margin-left:87.3pt;margin-top:-11.3pt;width:285.3pt;height:385.15pt;z-index:251673088" adj="-4857,18759">
            <v:textbox style="mso-next-textbox:#_x0000_s1046">
              <w:txbxContent>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francuski: </w:t>
                  </w:r>
                  <w:r w:rsidRPr="00757900">
                    <w:rPr>
                      <w:rFonts w:ascii="Times New Roman" w:hAnsi="Times New Roman" w:cs="Times New Roman"/>
                      <w:b/>
                      <w:sz w:val="24"/>
                      <w:szCs w:val="24"/>
                    </w:rPr>
                    <w:t xml:space="preserve">Je </w:t>
                  </w:r>
                  <w:proofErr w:type="spellStart"/>
                  <w:r w:rsidRPr="00757900">
                    <w:rPr>
                      <w:rFonts w:ascii="Times New Roman" w:hAnsi="Times New Roman" w:cs="Times New Roman"/>
                      <w:b/>
                      <w:sz w:val="24"/>
                      <w:szCs w:val="24"/>
                    </w:rPr>
                    <w:t>t´aime</w:t>
                  </w:r>
                  <w:proofErr w:type="spellEnd"/>
                </w:p>
                <w:p w:rsidR="003D319F" w:rsidRPr="00757900" w:rsidRDefault="003D319F" w:rsidP="006A1A0D">
                  <w:pPr>
                    <w:pStyle w:val="Akapitzlist"/>
                    <w:numPr>
                      <w:ilvl w:val="0"/>
                      <w:numId w:val="6"/>
                    </w:numPr>
                    <w:jc w:val="center"/>
                    <w:rPr>
                      <w:rFonts w:ascii="Times New Roman" w:hAnsi="Times New Roman" w:cs="Times New Roman"/>
                      <w:b/>
                      <w:sz w:val="24"/>
                      <w:szCs w:val="24"/>
                    </w:rPr>
                  </w:pPr>
                  <w:r w:rsidRPr="00757900">
                    <w:rPr>
                      <w:rFonts w:ascii="Times New Roman" w:hAnsi="Times New Roman" w:cs="Times New Roman"/>
                      <w:sz w:val="24"/>
                      <w:szCs w:val="24"/>
                    </w:rPr>
                    <w:t xml:space="preserve">grecki: </w:t>
                  </w:r>
                  <w:proofErr w:type="spellStart"/>
                  <w:r w:rsidRPr="00757900">
                    <w:rPr>
                      <w:rFonts w:ascii="Times New Roman" w:hAnsi="Times New Roman" w:cs="Times New Roman"/>
                      <w:b/>
                      <w:sz w:val="24"/>
                      <w:szCs w:val="24"/>
                    </w:rPr>
                    <w:t>S´agapo</w:t>
                  </w:r>
                  <w:proofErr w:type="spellEnd"/>
                </w:p>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hiszpański: </w:t>
                  </w:r>
                  <w:r w:rsidRPr="00757900">
                    <w:rPr>
                      <w:rFonts w:ascii="Times New Roman" w:hAnsi="Times New Roman" w:cs="Times New Roman"/>
                      <w:b/>
                      <w:sz w:val="24"/>
                      <w:szCs w:val="24"/>
                    </w:rPr>
                    <w:t xml:space="preserve">Te </w:t>
                  </w:r>
                  <w:proofErr w:type="spellStart"/>
                  <w:r w:rsidRPr="00757900">
                    <w:rPr>
                      <w:rFonts w:ascii="Times New Roman" w:hAnsi="Times New Roman" w:cs="Times New Roman"/>
                      <w:b/>
                      <w:sz w:val="24"/>
                      <w:szCs w:val="24"/>
                    </w:rPr>
                    <w:t>quiero</w:t>
                  </w:r>
                  <w:proofErr w:type="spellEnd"/>
                </w:p>
                <w:p w:rsidR="003D319F" w:rsidRPr="00757900" w:rsidRDefault="003D319F" w:rsidP="006A1A0D">
                  <w:pPr>
                    <w:pStyle w:val="Akapitzlist"/>
                    <w:numPr>
                      <w:ilvl w:val="0"/>
                      <w:numId w:val="6"/>
                    </w:numPr>
                    <w:jc w:val="center"/>
                    <w:rPr>
                      <w:rFonts w:ascii="Times New Roman" w:hAnsi="Times New Roman" w:cs="Times New Roman"/>
                      <w:b/>
                      <w:sz w:val="24"/>
                      <w:szCs w:val="24"/>
                    </w:rPr>
                  </w:pPr>
                  <w:r w:rsidRPr="00757900">
                    <w:rPr>
                      <w:rFonts w:ascii="Times New Roman" w:hAnsi="Times New Roman" w:cs="Times New Roman"/>
                      <w:sz w:val="24"/>
                      <w:szCs w:val="24"/>
                    </w:rPr>
                    <w:t xml:space="preserve">holenderski: </w:t>
                  </w:r>
                  <w:proofErr w:type="spellStart"/>
                  <w:r w:rsidRPr="00757900">
                    <w:rPr>
                      <w:rFonts w:ascii="Times New Roman" w:hAnsi="Times New Roman" w:cs="Times New Roman"/>
                      <w:b/>
                      <w:sz w:val="24"/>
                      <w:szCs w:val="24"/>
                    </w:rPr>
                    <w:t>Ik</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houd</w:t>
                  </w:r>
                  <w:proofErr w:type="spellEnd"/>
                  <w:r w:rsidRPr="00757900">
                    <w:rPr>
                      <w:rFonts w:ascii="Times New Roman" w:hAnsi="Times New Roman" w:cs="Times New Roman"/>
                      <w:b/>
                      <w:sz w:val="24"/>
                      <w:szCs w:val="24"/>
                    </w:rPr>
                    <w:t xml:space="preserve"> van </w:t>
                  </w:r>
                  <w:proofErr w:type="spellStart"/>
                  <w:r w:rsidRPr="00757900">
                    <w:rPr>
                      <w:rFonts w:ascii="Times New Roman" w:hAnsi="Times New Roman" w:cs="Times New Roman"/>
                      <w:b/>
                      <w:sz w:val="24"/>
                      <w:szCs w:val="24"/>
                    </w:rPr>
                    <w:t>jou</w:t>
                  </w:r>
                  <w:proofErr w:type="spellEnd"/>
                </w:p>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islandzki: </w:t>
                  </w:r>
                  <w:r w:rsidRPr="00757900">
                    <w:rPr>
                      <w:rFonts w:ascii="Times New Roman" w:hAnsi="Times New Roman" w:cs="Times New Roman"/>
                      <w:b/>
                      <w:sz w:val="24"/>
                      <w:szCs w:val="24"/>
                    </w:rPr>
                    <w:t xml:space="preserve">Eg </w:t>
                  </w:r>
                  <w:proofErr w:type="spellStart"/>
                  <w:r w:rsidRPr="00757900">
                    <w:rPr>
                      <w:rFonts w:ascii="Times New Roman" w:hAnsi="Times New Roman" w:cs="Times New Roman"/>
                      <w:b/>
                      <w:sz w:val="24"/>
                      <w:szCs w:val="24"/>
                    </w:rPr>
                    <w:t>elska</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thig</w:t>
                  </w:r>
                  <w:proofErr w:type="spellEnd"/>
                </w:p>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irlandzki: </w:t>
                  </w:r>
                  <w:proofErr w:type="spellStart"/>
                  <w:r w:rsidRPr="00757900">
                    <w:rPr>
                      <w:rFonts w:ascii="Times New Roman" w:hAnsi="Times New Roman" w:cs="Times New Roman"/>
                      <w:b/>
                      <w:sz w:val="24"/>
                      <w:szCs w:val="24"/>
                    </w:rPr>
                    <w:t>Taim</w:t>
                  </w:r>
                  <w:proofErr w:type="spellEnd"/>
                  <w:r w:rsidRPr="00757900">
                    <w:rPr>
                      <w:rFonts w:ascii="Times New Roman" w:hAnsi="Times New Roman" w:cs="Times New Roman"/>
                      <w:b/>
                      <w:sz w:val="24"/>
                      <w:szCs w:val="24"/>
                    </w:rPr>
                    <w:t xml:space="preserve"> i' </w:t>
                  </w:r>
                  <w:proofErr w:type="spellStart"/>
                  <w:r w:rsidRPr="00757900">
                    <w:rPr>
                      <w:rFonts w:ascii="Times New Roman" w:hAnsi="Times New Roman" w:cs="Times New Roman"/>
                      <w:b/>
                      <w:sz w:val="24"/>
                      <w:szCs w:val="24"/>
                    </w:rPr>
                    <w:t>ngra</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leat</w:t>
                  </w:r>
                  <w:proofErr w:type="spellEnd"/>
                </w:p>
                <w:p w:rsidR="003D319F" w:rsidRPr="00757900" w:rsidRDefault="003D319F" w:rsidP="006A1A0D">
                  <w:pPr>
                    <w:pStyle w:val="Akapitzlist"/>
                    <w:numPr>
                      <w:ilvl w:val="0"/>
                      <w:numId w:val="6"/>
                    </w:numPr>
                    <w:jc w:val="center"/>
                    <w:rPr>
                      <w:rFonts w:ascii="Times New Roman" w:hAnsi="Times New Roman" w:cs="Times New Roman"/>
                      <w:b/>
                      <w:sz w:val="24"/>
                      <w:szCs w:val="24"/>
                    </w:rPr>
                  </w:pPr>
                  <w:r w:rsidRPr="00757900">
                    <w:rPr>
                      <w:rFonts w:ascii="Times New Roman" w:hAnsi="Times New Roman" w:cs="Times New Roman"/>
                      <w:sz w:val="24"/>
                      <w:szCs w:val="24"/>
                    </w:rPr>
                    <w:t xml:space="preserve">japoński: </w:t>
                  </w:r>
                  <w:proofErr w:type="spellStart"/>
                  <w:r w:rsidRPr="00757900">
                    <w:rPr>
                      <w:rFonts w:ascii="Times New Roman" w:hAnsi="Times New Roman" w:cs="Times New Roman"/>
                      <w:b/>
                      <w:sz w:val="24"/>
                      <w:szCs w:val="24"/>
                    </w:rPr>
                    <w:t>Watakushi</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wa</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anata</w:t>
                  </w:r>
                  <w:proofErr w:type="spellEnd"/>
                  <w:r w:rsidRPr="00757900">
                    <w:rPr>
                      <w:rFonts w:ascii="Times New Roman" w:hAnsi="Times New Roman" w:cs="Times New Roman"/>
                      <w:b/>
                      <w:sz w:val="24"/>
                      <w:szCs w:val="24"/>
                    </w:rPr>
                    <w:t xml:space="preserve"> o </w:t>
                  </w:r>
                  <w:proofErr w:type="spellStart"/>
                  <w:r w:rsidRPr="00757900">
                    <w:rPr>
                      <w:rFonts w:ascii="Times New Roman" w:hAnsi="Times New Roman" w:cs="Times New Roman"/>
                      <w:b/>
                      <w:sz w:val="24"/>
                      <w:szCs w:val="24"/>
                    </w:rPr>
                    <w:t>aishinasu</w:t>
                  </w:r>
                  <w:proofErr w:type="spellEnd"/>
                </w:p>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litewski: </w:t>
                  </w:r>
                  <w:proofErr w:type="spellStart"/>
                  <w:r w:rsidRPr="00757900">
                    <w:rPr>
                      <w:rFonts w:ascii="Times New Roman" w:hAnsi="Times New Roman" w:cs="Times New Roman"/>
                      <w:b/>
                      <w:sz w:val="24"/>
                      <w:szCs w:val="24"/>
                    </w:rPr>
                    <w:t>Asz</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milu</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tawia</w:t>
                  </w:r>
                  <w:proofErr w:type="spellEnd"/>
                </w:p>
                <w:p w:rsidR="003D319F" w:rsidRPr="00757900" w:rsidRDefault="003D319F" w:rsidP="006A1A0D">
                  <w:pPr>
                    <w:pStyle w:val="Akapitzlist"/>
                    <w:numPr>
                      <w:ilvl w:val="0"/>
                      <w:numId w:val="6"/>
                    </w:numPr>
                    <w:jc w:val="center"/>
                    <w:rPr>
                      <w:rFonts w:ascii="Times New Roman" w:hAnsi="Times New Roman" w:cs="Times New Roman"/>
                      <w:b/>
                      <w:sz w:val="24"/>
                      <w:szCs w:val="24"/>
                    </w:rPr>
                  </w:pPr>
                  <w:r w:rsidRPr="00757900">
                    <w:rPr>
                      <w:rFonts w:ascii="Times New Roman" w:hAnsi="Times New Roman" w:cs="Times New Roman"/>
                      <w:sz w:val="24"/>
                      <w:szCs w:val="24"/>
                    </w:rPr>
                    <w:t xml:space="preserve">niemiecki: </w:t>
                  </w:r>
                  <w:r w:rsidRPr="00757900">
                    <w:rPr>
                      <w:rFonts w:ascii="Times New Roman" w:hAnsi="Times New Roman" w:cs="Times New Roman"/>
                      <w:b/>
                      <w:sz w:val="24"/>
                      <w:szCs w:val="24"/>
                    </w:rPr>
                    <w:t xml:space="preserve">Ich </w:t>
                  </w:r>
                  <w:proofErr w:type="spellStart"/>
                  <w:r w:rsidRPr="00757900">
                    <w:rPr>
                      <w:rFonts w:ascii="Times New Roman" w:hAnsi="Times New Roman" w:cs="Times New Roman"/>
                      <w:b/>
                      <w:sz w:val="24"/>
                      <w:szCs w:val="24"/>
                    </w:rPr>
                    <w:t>liebe</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dich</w:t>
                  </w:r>
                  <w:proofErr w:type="spellEnd"/>
                </w:p>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portugalski: </w:t>
                  </w:r>
                  <w:r w:rsidRPr="00757900">
                    <w:rPr>
                      <w:rFonts w:ascii="Times New Roman" w:hAnsi="Times New Roman" w:cs="Times New Roman"/>
                      <w:b/>
                      <w:sz w:val="24"/>
                      <w:szCs w:val="24"/>
                    </w:rPr>
                    <w:t xml:space="preserve">Te </w:t>
                  </w:r>
                  <w:proofErr w:type="spellStart"/>
                  <w:r w:rsidRPr="00757900">
                    <w:rPr>
                      <w:rFonts w:ascii="Times New Roman" w:hAnsi="Times New Roman" w:cs="Times New Roman"/>
                      <w:b/>
                      <w:sz w:val="24"/>
                      <w:szCs w:val="24"/>
                    </w:rPr>
                    <w:t>amo</w:t>
                  </w:r>
                  <w:proofErr w:type="spellEnd"/>
                </w:p>
                <w:p w:rsidR="003D319F" w:rsidRPr="00757900" w:rsidRDefault="003D319F" w:rsidP="006A1A0D">
                  <w:pPr>
                    <w:pStyle w:val="Akapitzlist"/>
                    <w:numPr>
                      <w:ilvl w:val="0"/>
                      <w:numId w:val="6"/>
                    </w:numPr>
                    <w:jc w:val="center"/>
                    <w:rPr>
                      <w:rFonts w:ascii="Times New Roman" w:hAnsi="Times New Roman" w:cs="Times New Roman"/>
                      <w:sz w:val="24"/>
                      <w:szCs w:val="24"/>
                    </w:rPr>
                  </w:pPr>
                  <w:r w:rsidRPr="00757900">
                    <w:rPr>
                      <w:rFonts w:ascii="Times New Roman" w:hAnsi="Times New Roman" w:cs="Times New Roman"/>
                      <w:sz w:val="24"/>
                      <w:szCs w:val="24"/>
                    </w:rPr>
                    <w:t xml:space="preserve">rosyjski: </w:t>
                  </w:r>
                  <w:r w:rsidRPr="00757900">
                    <w:rPr>
                      <w:rFonts w:ascii="Times New Roman" w:hAnsi="Times New Roman" w:cs="Times New Roman"/>
                      <w:b/>
                      <w:sz w:val="24"/>
                      <w:szCs w:val="24"/>
                    </w:rPr>
                    <w:t xml:space="preserve">Ja </w:t>
                  </w:r>
                  <w:proofErr w:type="spellStart"/>
                  <w:r w:rsidRPr="00757900">
                    <w:rPr>
                      <w:rFonts w:ascii="Times New Roman" w:hAnsi="Times New Roman" w:cs="Times New Roman"/>
                      <w:b/>
                      <w:sz w:val="24"/>
                      <w:szCs w:val="24"/>
                    </w:rPr>
                    <w:t>ljublju</w:t>
                  </w:r>
                  <w:proofErr w:type="spellEnd"/>
                  <w:r w:rsidRPr="00757900">
                    <w:rPr>
                      <w:rFonts w:ascii="Times New Roman" w:hAnsi="Times New Roman" w:cs="Times New Roman"/>
                      <w:b/>
                      <w:sz w:val="24"/>
                      <w:szCs w:val="24"/>
                    </w:rPr>
                    <w:t xml:space="preserve"> </w:t>
                  </w:r>
                  <w:proofErr w:type="spellStart"/>
                  <w:r w:rsidRPr="00757900">
                    <w:rPr>
                      <w:rFonts w:ascii="Times New Roman" w:hAnsi="Times New Roman" w:cs="Times New Roman"/>
                      <w:b/>
                      <w:sz w:val="24"/>
                      <w:szCs w:val="24"/>
                    </w:rPr>
                    <w:t>tiebja</w:t>
                  </w:r>
                  <w:proofErr w:type="spellEnd"/>
                </w:p>
                <w:p w:rsidR="003D319F" w:rsidRPr="00757900" w:rsidRDefault="003D319F" w:rsidP="006A1A0D">
                  <w:pPr>
                    <w:pStyle w:val="Akapitzlist"/>
                    <w:numPr>
                      <w:ilvl w:val="0"/>
                      <w:numId w:val="6"/>
                    </w:numPr>
                    <w:jc w:val="center"/>
                    <w:rPr>
                      <w:rFonts w:ascii="Times New Roman" w:hAnsi="Times New Roman" w:cs="Times New Roman"/>
                      <w:b/>
                      <w:sz w:val="24"/>
                      <w:szCs w:val="24"/>
                    </w:rPr>
                  </w:pPr>
                  <w:r w:rsidRPr="00757900">
                    <w:rPr>
                      <w:rFonts w:ascii="Times New Roman" w:hAnsi="Times New Roman" w:cs="Times New Roman"/>
                      <w:sz w:val="24"/>
                      <w:szCs w:val="24"/>
                    </w:rPr>
                    <w:t xml:space="preserve">rumuński: </w:t>
                  </w:r>
                  <w:r w:rsidRPr="00757900">
                    <w:rPr>
                      <w:rFonts w:ascii="Times New Roman" w:hAnsi="Times New Roman" w:cs="Times New Roman"/>
                      <w:b/>
                      <w:sz w:val="24"/>
                      <w:szCs w:val="24"/>
                    </w:rPr>
                    <w:t xml:space="preserve">Te </w:t>
                  </w:r>
                  <w:proofErr w:type="spellStart"/>
                  <w:r w:rsidRPr="00757900">
                    <w:rPr>
                      <w:rFonts w:ascii="Times New Roman" w:hAnsi="Times New Roman" w:cs="Times New Roman"/>
                      <w:b/>
                      <w:sz w:val="24"/>
                      <w:szCs w:val="24"/>
                    </w:rPr>
                    <w:t>jubesc</w:t>
                  </w:r>
                  <w:proofErr w:type="spellEnd"/>
                </w:p>
                <w:p w:rsidR="003D319F" w:rsidRDefault="003D319F" w:rsidP="006A1A0D">
                  <w:pPr>
                    <w:jc w:val="center"/>
                  </w:pPr>
                </w:p>
                <w:p w:rsidR="003D319F" w:rsidRDefault="003D319F" w:rsidP="006A1A0D">
                  <w:pPr>
                    <w:jc w:val="center"/>
                  </w:pPr>
                </w:p>
              </w:txbxContent>
            </v:textbox>
          </v:shape>
        </w:pict>
      </w:r>
    </w:p>
    <w:p w:rsidR="0050254D" w:rsidRDefault="0050254D" w:rsidP="002B465E"/>
    <w:p w:rsidR="0050254D" w:rsidRDefault="0050254D" w:rsidP="002B465E"/>
    <w:p w:rsidR="0050254D" w:rsidRDefault="0050254D" w:rsidP="002B465E"/>
    <w:p w:rsidR="0050254D" w:rsidRDefault="0050254D" w:rsidP="002B465E"/>
    <w:p w:rsidR="0050254D" w:rsidRDefault="0050254D" w:rsidP="002B465E"/>
    <w:p w:rsidR="0050254D" w:rsidRDefault="0050254D" w:rsidP="002B465E"/>
    <w:p w:rsidR="0050254D" w:rsidRDefault="0050254D" w:rsidP="002B465E"/>
    <w:p w:rsidR="0050254D" w:rsidRDefault="0050254D" w:rsidP="002B465E"/>
    <w:p w:rsidR="0050254D" w:rsidRDefault="0050254D" w:rsidP="002B465E"/>
    <w:p w:rsidR="0050254D" w:rsidRDefault="0050254D" w:rsidP="002B465E"/>
    <w:p w:rsidR="006A1A0D" w:rsidRDefault="006A1A0D" w:rsidP="00757900">
      <w:pPr>
        <w:jc w:val="center"/>
        <w:rPr>
          <w:rFonts w:ascii="Zekton" w:hAnsi="Zekton"/>
          <w:b/>
          <w:bCs/>
          <w:color w:val="000000"/>
          <w:sz w:val="32"/>
          <w:szCs w:val="32"/>
        </w:rPr>
      </w:pPr>
    </w:p>
    <w:p w:rsidR="006A1A0D" w:rsidRDefault="006A1A0D" w:rsidP="00757900">
      <w:pPr>
        <w:jc w:val="center"/>
        <w:rPr>
          <w:rFonts w:ascii="Zekton" w:hAnsi="Zekton"/>
          <w:b/>
          <w:bCs/>
          <w:color w:val="000000"/>
          <w:sz w:val="32"/>
          <w:szCs w:val="32"/>
        </w:rPr>
      </w:pPr>
    </w:p>
    <w:p w:rsidR="00474B76" w:rsidRDefault="00474B76" w:rsidP="00757900">
      <w:pPr>
        <w:jc w:val="center"/>
        <w:rPr>
          <w:rFonts w:ascii="Zekton" w:hAnsi="Zekton"/>
          <w:b/>
          <w:bCs/>
          <w:color w:val="000000"/>
          <w:sz w:val="32"/>
          <w:szCs w:val="32"/>
        </w:rPr>
      </w:pPr>
    </w:p>
    <w:p w:rsidR="00757900" w:rsidRPr="00994677" w:rsidRDefault="00757900" w:rsidP="00474B76">
      <w:pPr>
        <w:pStyle w:val="Akapitzlist"/>
        <w:numPr>
          <w:ilvl w:val="0"/>
          <w:numId w:val="27"/>
        </w:numPr>
        <w:jc w:val="center"/>
        <w:rPr>
          <w:rFonts w:ascii="Zekton" w:hAnsi="Zekton"/>
          <w:b/>
          <w:bCs/>
          <w:color w:val="000000"/>
          <w:sz w:val="44"/>
          <w:szCs w:val="44"/>
        </w:rPr>
      </w:pPr>
      <w:r w:rsidRPr="00994677">
        <w:rPr>
          <w:rFonts w:ascii="Zekton" w:hAnsi="Zekton"/>
          <w:b/>
          <w:bCs/>
          <w:color w:val="000000"/>
          <w:sz w:val="44"/>
          <w:szCs w:val="44"/>
        </w:rPr>
        <w:t xml:space="preserve">12 i 13 lutego - Poczta </w:t>
      </w:r>
      <w:proofErr w:type="spellStart"/>
      <w:r w:rsidRPr="00994677">
        <w:rPr>
          <w:rFonts w:ascii="Zekton" w:hAnsi="Zekton"/>
          <w:b/>
          <w:bCs/>
          <w:color w:val="000000"/>
          <w:sz w:val="44"/>
          <w:szCs w:val="44"/>
        </w:rPr>
        <w:t>Walentynkowa</w:t>
      </w:r>
      <w:proofErr w:type="spellEnd"/>
    </w:p>
    <w:p w:rsidR="00757900" w:rsidRDefault="00474B76" w:rsidP="00757900">
      <w:pPr>
        <w:rPr>
          <w:rFonts w:ascii="Trebuchet MS" w:hAnsi="Trebuchet MS"/>
          <w:color w:val="000000"/>
          <w:sz w:val="24"/>
          <w:szCs w:val="24"/>
        </w:rPr>
      </w:pPr>
      <w:r>
        <w:rPr>
          <w:rFonts w:ascii="Trebuchet MS" w:hAnsi="Trebuchet MS"/>
          <w:noProof/>
          <w:color w:val="000000"/>
          <w:sz w:val="24"/>
          <w:szCs w:val="24"/>
        </w:rPr>
        <w:drawing>
          <wp:anchor distT="0" distB="0" distL="114300" distR="114300" simplePos="0" relativeHeight="251675136" behindDoc="0" locked="0" layoutInCell="1" allowOverlap="1">
            <wp:simplePos x="0" y="0"/>
            <wp:positionH relativeFrom="margin">
              <wp:posOffset>4587875</wp:posOffset>
            </wp:positionH>
            <wp:positionV relativeFrom="margin">
              <wp:posOffset>5420360</wp:posOffset>
            </wp:positionV>
            <wp:extent cx="1883410" cy="2009775"/>
            <wp:effectExtent l="19050" t="0" r="2540" b="0"/>
            <wp:wrapSquare wrapText="bothSides"/>
            <wp:docPr id="9" name="irc_mi" descr="http://www.kolorowankidowydruku.eu/Images/do%20wydruku%20kolorowanki%20smerfy%20kolorowanka%20z%20bajek%2027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olorowankidowydruku.eu/Images/do%20wydruku%20kolorowanki%20smerfy%20kolorowanka%20z%20bajek%2027a.gif"/>
                    <pic:cNvPicPr>
                      <a:picLocks noChangeAspect="1" noChangeArrowheads="1"/>
                    </pic:cNvPicPr>
                  </pic:nvPicPr>
                  <pic:blipFill>
                    <a:blip r:embed="rId23" cstate="print"/>
                    <a:srcRect/>
                    <a:stretch>
                      <a:fillRect/>
                    </a:stretch>
                  </pic:blipFill>
                  <pic:spPr bwMode="auto">
                    <a:xfrm>
                      <a:off x="0" y="0"/>
                      <a:ext cx="1883410" cy="2009775"/>
                    </a:xfrm>
                    <a:prstGeom prst="rect">
                      <a:avLst/>
                    </a:prstGeom>
                    <a:noFill/>
                    <a:ln w="9525">
                      <a:noFill/>
                      <a:miter lim="800000"/>
                      <a:headEnd/>
                      <a:tailEnd/>
                    </a:ln>
                  </pic:spPr>
                </pic:pic>
              </a:graphicData>
            </a:graphic>
          </wp:anchor>
        </w:drawing>
      </w:r>
    </w:p>
    <w:p w:rsidR="00757900" w:rsidRPr="002F3F47" w:rsidRDefault="00757900" w:rsidP="00994677">
      <w:pPr>
        <w:spacing w:line="360" w:lineRule="auto"/>
        <w:jc w:val="both"/>
        <w:rPr>
          <w:rFonts w:ascii="Century Gothic" w:hAnsi="Century Gothic"/>
          <w:color w:val="000000"/>
          <w:sz w:val="24"/>
          <w:szCs w:val="24"/>
        </w:rPr>
      </w:pPr>
      <w:r w:rsidRPr="002F3F47">
        <w:rPr>
          <w:rFonts w:ascii="Century Gothic" w:hAnsi="Century Gothic"/>
          <w:color w:val="000000"/>
          <w:sz w:val="24"/>
          <w:szCs w:val="24"/>
        </w:rPr>
        <w:t>Dzień 14 lutego stał się okazją do obdarowywania się drobnymi upominkami oraz li</w:t>
      </w:r>
      <w:r w:rsidR="00474B76">
        <w:rPr>
          <w:rFonts w:ascii="Century Gothic" w:hAnsi="Century Gothic"/>
          <w:color w:val="000000"/>
          <w:sz w:val="24"/>
          <w:szCs w:val="24"/>
        </w:rPr>
        <w:t xml:space="preserve">ścikami z wyznaniami miłosnymi. </w:t>
      </w:r>
      <w:r w:rsidRPr="002F3F47">
        <w:rPr>
          <w:rFonts w:ascii="Century Gothic" w:hAnsi="Century Gothic"/>
          <w:color w:val="000000"/>
          <w:sz w:val="24"/>
          <w:szCs w:val="24"/>
        </w:rPr>
        <w:t>W naszej szkole</w:t>
      </w:r>
      <w:r w:rsidR="002F3F47">
        <w:rPr>
          <w:rFonts w:ascii="Century Gothic" w:hAnsi="Century Gothic"/>
          <w:color w:val="000000"/>
          <w:sz w:val="24"/>
          <w:szCs w:val="24"/>
        </w:rPr>
        <w:t xml:space="preserve">, jeszcze przed „Walentynkami”, </w:t>
      </w:r>
      <w:r w:rsidRPr="002F3F47">
        <w:rPr>
          <w:rFonts w:ascii="Century Gothic" w:hAnsi="Century Gothic"/>
          <w:color w:val="000000"/>
          <w:sz w:val="24"/>
          <w:szCs w:val="24"/>
        </w:rPr>
        <w:t>Samorząd Uczniowski przygotuje skrzynki na listy do któryc</w:t>
      </w:r>
      <w:r w:rsidR="002F3F47">
        <w:rPr>
          <w:rFonts w:ascii="Century Gothic" w:hAnsi="Century Gothic"/>
          <w:color w:val="000000"/>
          <w:sz w:val="24"/>
          <w:szCs w:val="24"/>
        </w:rPr>
        <w:t xml:space="preserve">h uczniowie będą mogli wrzucać </w:t>
      </w:r>
      <w:r w:rsidRPr="002F3F47">
        <w:rPr>
          <w:rFonts w:ascii="Century Gothic" w:hAnsi="Century Gothic"/>
          <w:color w:val="000000"/>
          <w:sz w:val="24"/>
          <w:szCs w:val="24"/>
        </w:rPr>
        <w:t>listy, którymi chcieliby obdarować swoje sympatie. Z niecierpliwością wyczekujcie liścików od tajemniczych wielbicieli</w:t>
      </w:r>
      <w:r w:rsidR="00474B76">
        <w:rPr>
          <w:rFonts w:ascii="Century Gothic" w:hAnsi="Century Gothic"/>
          <w:color w:val="000000"/>
          <w:sz w:val="24"/>
          <w:szCs w:val="24"/>
        </w:rPr>
        <w:t>.</w:t>
      </w:r>
    </w:p>
    <w:p w:rsidR="00757900" w:rsidRDefault="00757900" w:rsidP="00757900">
      <w:pPr>
        <w:rPr>
          <w:rFonts w:ascii="Trebuchet MS" w:hAnsi="Trebuchet MS"/>
          <w:color w:val="000000"/>
          <w:sz w:val="24"/>
          <w:szCs w:val="24"/>
        </w:rPr>
      </w:pPr>
    </w:p>
    <w:p w:rsidR="00EA79D9" w:rsidRDefault="00EA79D9" w:rsidP="006A1A0D">
      <w:pPr>
        <w:jc w:val="both"/>
        <w:rPr>
          <w:rFonts w:ascii="Comic Sans MS" w:hAnsi="Comic Sans MS"/>
          <w:sz w:val="24"/>
          <w:szCs w:val="24"/>
        </w:rPr>
      </w:pPr>
    </w:p>
    <w:p w:rsidR="006A1A0D" w:rsidRPr="00104457" w:rsidRDefault="006A1A0D" w:rsidP="006A1A0D">
      <w:pPr>
        <w:jc w:val="both"/>
        <w:rPr>
          <w:rFonts w:ascii="Comic Sans MS" w:hAnsi="Comic Sans MS"/>
          <w:sz w:val="24"/>
          <w:szCs w:val="24"/>
        </w:rPr>
      </w:pPr>
      <w:r w:rsidRPr="00104457">
        <w:rPr>
          <w:rFonts w:ascii="Comic Sans MS" w:hAnsi="Comic Sans MS"/>
          <w:sz w:val="24"/>
          <w:szCs w:val="24"/>
        </w:rPr>
        <w:t xml:space="preserve">Już niedługo Walentynki. Zachęcamy Was, do składania sobie nawzajem życzeń </w:t>
      </w:r>
      <w:proofErr w:type="spellStart"/>
      <w:r w:rsidRPr="00104457">
        <w:rPr>
          <w:rFonts w:ascii="Comic Sans MS" w:hAnsi="Comic Sans MS"/>
          <w:sz w:val="24"/>
          <w:szCs w:val="24"/>
        </w:rPr>
        <w:t>walentynkowych</w:t>
      </w:r>
      <w:proofErr w:type="spellEnd"/>
      <w:r w:rsidRPr="00104457">
        <w:rPr>
          <w:rFonts w:ascii="Comic Sans MS" w:hAnsi="Comic Sans MS"/>
          <w:sz w:val="24"/>
          <w:szCs w:val="24"/>
        </w:rPr>
        <w:t>. Może skorzystacie z naszych propozycji - krótkich rymowanek.</w:t>
      </w:r>
    </w:p>
    <w:p w:rsidR="009F6317" w:rsidRDefault="009F6317" w:rsidP="00757900">
      <w:pPr>
        <w:rPr>
          <w:rFonts w:ascii="Trebuchet MS" w:hAnsi="Trebuchet MS"/>
          <w:color w:val="000000"/>
          <w:sz w:val="24"/>
          <w:szCs w:val="24"/>
        </w:rPr>
      </w:pPr>
    </w:p>
    <w:p w:rsidR="0050254D" w:rsidRDefault="00F7195F" w:rsidP="002F3F47">
      <w:pPr>
        <w:jc w:val="center"/>
      </w:pPr>
      <w: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6" type="#_x0000_t158" style="width:462.55pt;height:50.95pt" filled="f" fillcolor="yellow" strokecolor="black [3213]" strokeweight="1pt">
            <v:shadow color="#009" offset="7pt,-7pt"/>
            <v:textpath style="font-family:&quot;Impact&quot;;v-text-kern:t" trim="t" fitpath="t" xscale="f" string="Walentynkowe  rymowanki"/>
          </v:shape>
        </w:pict>
      </w:r>
    </w:p>
    <w:p w:rsidR="009F6317" w:rsidRDefault="009F6317" w:rsidP="002B465E"/>
    <w:p w:rsidR="002B465E" w:rsidRPr="003B5B1D" w:rsidRDefault="003B5B1D" w:rsidP="003B5B1D">
      <w:pPr>
        <w:jc w:val="both"/>
        <w:rPr>
          <w:rFonts w:ascii="Comic Sans MS" w:hAnsi="Comic Sans MS"/>
          <w:sz w:val="24"/>
          <w:szCs w:val="24"/>
        </w:rPr>
      </w:pPr>
      <w:r>
        <w:rPr>
          <w:rFonts w:ascii="Comic Sans MS" w:hAnsi="Comic Sans MS"/>
          <w:noProof/>
          <w:sz w:val="24"/>
          <w:szCs w:val="24"/>
        </w:rPr>
        <w:drawing>
          <wp:anchor distT="0" distB="0" distL="114300" distR="114300" simplePos="0" relativeHeight="251676160" behindDoc="1" locked="0" layoutInCell="1" allowOverlap="1">
            <wp:simplePos x="0" y="0"/>
            <wp:positionH relativeFrom="column">
              <wp:posOffset>299085</wp:posOffset>
            </wp:positionH>
            <wp:positionV relativeFrom="paragraph">
              <wp:posOffset>614680</wp:posOffset>
            </wp:positionV>
            <wp:extent cx="1602105" cy="1319530"/>
            <wp:effectExtent l="19050" t="0" r="0" b="0"/>
            <wp:wrapTight wrapText="bothSides">
              <wp:wrapPolygon edited="0">
                <wp:start x="-257" y="0"/>
                <wp:lineTo x="-257" y="21205"/>
                <wp:lineTo x="21574" y="21205"/>
                <wp:lineTo x="21574" y="0"/>
                <wp:lineTo x="-257" y="0"/>
              </wp:wrapPolygon>
            </wp:wrapTight>
            <wp:docPr id="16" name="irc_mi" descr="http://www.scorbi.pl/components/sklep/galleries/0/9_obraczki_marzen/1310462940istock_000011589704x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corbi.pl/components/sklep/galleries/0/9_obraczki_marzen/1310462940istock_000011589704xsmall.jpg"/>
                    <pic:cNvPicPr>
                      <a:picLocks noChangeAspect="1" noChangeArrowheads="1"/>
                    </pic:cNvPicPr>
                  </pic:nvPicPr>
                  <pic:blipFill>
                    <a:blip r:embed="rId24" cstate="print"/>
                    <a:srcRect/>
                    <a:stretch>
                      <a:fillRect/>
                    </a:stretch>
                  </pic:blipFill>
                  <pic:spPr bwMode="auto">
                    <a:xfrm>
                      <a:off x="0" y="0"/>
                      <a:ext cx="1602105" cy="1319530"/>
                    </a:xfrm>
                    <a:prstGeom prst="rect">
                      <a:avLst/>
                    </a:prstGeom>
                    <a:noFill/>
                    <a:ln w="9525">
                      <a:noFill/>
                      <a:miter lim="800000"/>
                      <a:headEnd/>
                      <a:tailEnd/>
                    </a:ln>
                  </pic:spPr>
                </pic:pic>
              </a:graphicData>
            </a:graphic>
          </wp:anchor>
        </w:drawing>
      </w:r>
      <w:r w:rsidR="002B465E" w:rsidRPr="00104457">
        <w:rPr>
          <w:rFonts w:ascii="Comic Sans MS" w:hAnsi="Comic Sans MS"/>
          <w:sz w:val="24"/>
          <w:szCs w:val="24"/>
        </w:rPr>
        <w:t xml:space="preserve">Już niedługo Walentynki. Zachęcamy Was, do składania sobie nawzajem życzeń </w:t>
      </w:r>
      <w:proofErr w:type="spellStart"/>
      <w:r w:rsidR="002B465E" w:rsidRPr="00104457">
        <w:rPr>
          <w:rFonts w:ascii="Comic Sans MS" w:hAnsi="Comic Sans MS"/>
          <w:sz w:val="24"/>
          <w:szCs w:val="24"/>
        </w:rPr>
        <w:t>walentynkowych</w:t>
      </w:r>
      <w:proofErr w:type="spellEnd"/>
      <w:r w:rsidR="002B465E" w:rsidRPr="00104457">
        <w:rPr>
          <w:rFonts w:ascii="Comic Sans MS" w:hAnsi="Comic Sans MS"/>
          <w:sz w:val="24"/>
          <w:szCs w:val="24"/>
        </w:rPr>
        <w:t>. Może skorzystacie z naszych propozycji - krótkich rymowanek.</w:t>
      </w:r>
    </w:p>
    <w:p w:rsidR="003B5B1D" w:rsidRDefault="00104457" w:rsidP="00B05FC9">
      <w:pPr>
        <w:spacing w:after="0"/>
        <w:rPr>
          <w:rFonts w:ascii="Monotype Corsiva" w:hAnsi="Monotype Corsiva"/>
          <w:sz w:val="28"/>
          <w:szCs w:val="28"/>
        </w:rPr>
      </w:pPr>
      <w:r>
        <w:rPr>
          <w:rFonts w:ascii="Monotype Corsiva" w:hAnsi="Monotype Corsiva"/>
          <w:sz w:val="28"/>
          <w:szCs w:val="28"/>
        </w:rPr>
        <w:t xml:space="preserve"> </w:t>
      </w:r>
      <w:r w:rsidR="00B05FC9">
        <w:rPr>
          <w:rFonts w:ascii="Monotype Corsiva" w:hAnsi="Monotype Corsiva"/>
          <w:sz w:val="28"/>
          <w:szCs w:val="28"/>
        </w:rPr>
        <w:t xml:space="preserve">                                  </w:t>
      </w:r>
      <w:r w:rsidR="006A1A0D">
        <w:rPr>
          <w:rFonts w:ascii="Monotype Corsiva" w:hAnsi="Monotype Corsiva"/>
          <w:sz w:val="28"/>
          <w:szCs w:val="28"/>
        </w:rPr>
        <w:t xml:space="preserve">         </w:t>
      </w:r>
      <w:r w:rsidR="003B5B1D">
        <w:rPr>
          <w:rFonts w:ascii="Monotype Corsiva" w:hAnsi="Monotype Corsiva"/>
          <w:sz w:val="28"/>
          <w:szCs w:val="28"/>
        </w:rPr>
        <w:t xml:space="preserve">               </w:t>
      </w:r>
    </w:p>
    <w:p w:rsidR="002B465E" w:rsidRPr="00104457" w:rsidRDefault="00104457" w:rsidP="00B05FC9">
      <w:pPr>
        <w:spacing w:after="0"/>
        <w:rPr>
          <w:rFonts w:ascii="Monotype Corsiva" w:hAnsi="Monotype Corsiva"/>
          <w:sz w:val="28"/>
          <w:szCs w:val="28"/>
        </w:rPr>
      </w:pPr>
      <w:r>
        <w:rPr>
          <w:rFonts w:ascii="Monotype Corsiva" w:hAnsi="Monotype Corsiva"/>
          <w:sz w:val="28"/>
          <w:szCs w:val="28"/>
        </w:rPr>
        <w:t xml:space="preserve">Nie </w:t>
      </w:r>
      <w:r w:rsidR="002B465E" w:rsidRPr="00104457">
        <w:rPr>
          <w:rFonts w:ascii="Monotype Corsiva" w:hAnsi="Monotype Corsiva"/>
          <w:sz w:val="28"/>
          <w:szCs w:val="28"/>
        </w:rPr>
        <w:t xml:space="preserve"> życzę Tobie, abyś pośród błota</w:t>
      </w:r>
      <w:r w:rsidR="00B05FC9">
        <w:rPr>
          <w:rFonts w:ascii="Monotype Corsiva" w:hAnsi="Monotype Corsiva"/>
          <w:sz w:val="28"/>
          <w:szCs w:val="28"/>
        </w:rPr>
        <w:t xml:space="preserve">                </w:t>
      </w:r>
    </w:p>
    <w:p w:rsidR="002B465E" w:rsidRPr="00104457" w:rsidRDefault="002B465E" w:rsidP="00B05FC9">
      <w:pPr>
        <w:spacing w:after="0"/>
        <w:rPr>
          <w:rFonts w:ascii="Monotype Corsiva" w:hAnsi="Monotype Corsiva"/>
          <w:sz w:val="28"/>
          <w:szCs w:val="28"/>
        </w:rPr>
      </w:pPr>
      <w:r w:rsidRPr="00104457">
        <w:rPr>
          <w:rFonts w:ascii="Monotype Corsiva" w:hAnsi="Monotype Corsiva"/>
          <w:sz w:val="28"/>
          <w:szCs w:val="28"/>
        </w:rPr>
        <w:t xml:space="preserve"> </w:t>
      </w:r>
      <w:r w:rsidR="00B05FC9">
        <w:rPr>
          <w:rFonts w:ascii="Monotype Corsiva" w:hAnsi="Monotype Corsiva"/>
          <w:sz w:val="28"/>
          <w:szCs w:val="28"/>
        </w:rPr>
        <w:t xml:space="preserve">                                        </w:t>
      </w:r>
      <w:r w:rsidRPr="00104457">
        <w:rPr>
          <w:rFonts w:ascii="Monotype Corsiva" w:hAnsi="Monotype Corsiva"/>
          <w:sz w:val="28"/>
          <w:szCs w:val="28"/>
        </w:rPr>
        <w:t>Znalazła pierścień ze szczerego złota</w:t>
      </w:r>
    </w:p>
    <w:p w:rsidR="002B465E" w:rsidRPr="00104457" w:rsidRDefault="002B465E" w:rsidP="00B05FC9">
      <w:pPr>
        <w:spacing w:after="0"/>
        <w:rPr>
          <w:rFonts w:ascii="Monotype Corsiva" w:hAnsi="Monotype Corsiva"/>
          <w:sz w:val="28"/>
          <w:szCs w:val="28"/>
        </w:rPr>
      </w:pPr>
      <w:r w:rsidRPr="00104457">
        <w:rPr>
          <w:rFonts w:ascii="Monotype Corsiva" w:hAnsi="Monotype Corsiva"/>
          <w:sz w:val="28"/>
          <w:szCs w:val="28"/>
        </w:rPr>
        <w:t xml:space="preserve"> </w:t>
      </w:r>
      <w:r w:rsidR="00B05FC9">
        <w:rPr>
          <w:rFonts w:ascii="Monotype Corsiva" w:hAnsi="Monotype Corsiva"/>
          <w:sz w:val="28"/>
          <w:szCs w:val="28"/>
        </w:rPr>
        <w:t xml:space="preserve">                                         </w:t>
      </w:r>
      <w:r w:rsidRPr="00104457">
        <w:rPr>
          <w:rFonts w:ascii="Monotype Corsiva" w:hAnsi="Monotype Corsiva"/>
          <w:sz w:val="28"/>
          <w:szCs w:val="28"/>
        </w:rPr>
        <w:t>Lecz życzę Ci mocno, by w bezdusznym tłumie,</w:t>
      </w:r>
      <w:r w:rsidR="00B05FC9" w:rsidRPr="00B05FC9">
        <w:t xml:space="preserve"> </w:t>
      </w:r>
    </w:p>
    <w:p w:rsidR="002B465E" w:rsidRPr="00104457" w:rsidRDefault="002B465E" w:rsidP="00B05FC9">
      <w:pPr>
        <w:spacing w:after="0"/>
        <w:rPr>
          <w:rFonts w:ascii="Monotype Corsiva" w:hAnsi="Monotype Corsiva"/>
          <w:sz w:val="28"/>
          <w:szCs w:val="28"/>
        </w:rPr>
      </w:pPr>
      <w:r w:rsidRPr="00104457">
        <w:rPr>
          <w:rFonts w:ascii="Monotype Corsiva" w:hAnsi="Monotype Corsiva"/>
          <w:sz w:val="28"/>
          <w:szCs w:val="28"/>
        </w:rPr>
        <w:t xml:space="preserve"> </w:t>
      </w:r>
      <w:r w:rsidR="00B05FC9">
        <w:rPr>
          <w:rFonts w:ascii="Monotype Corsiva" w:hAnsi="Monotype Corsiva"/>
          <w:sz w:val="28"/>
          <w:szCs w:val="28"/>
        </w:rPr>
        <w:t xml:space="preserve">                                         </w:t>
      </w:r>
      <w:r w:rsidRPr="00104457">
        <w:rPr>
          <w:rFonts w:ascii="Monotype Corsiva" w:hAnsi="Monotype Corsiva"/>
          <w:sz w:val="28"/>
          <w:szCs w:val="28"/>
        </w:rPr>
        <w:t>Spotkała serce, które Cię rozumie!</w:t>
      </w:r>
    </w:p>
    <w:p w:rsidR="002B465E" w:rsidRDefault="002B465E" w:rsidP="00B05FC9">
      <w:pPr>
        <w:spacing w:after="0"/>
      </w:pPr>
    </w:p>
    <w:p w:rsidR="009F6317" w:rsidRDefault="003B5B1D" w:rsidP="00B05FC9">
      <w:pPr>
        <w:spacing w:after="0"/>
      </w:pPr>
      <w:r>
        <w:rPr>
          <w:noProof/>
        </w:rPr>
        <w:drawing>
          <wp:anchor distT="0" distB="0" distL="114300" distR="114300" simplePos="0" relativeHeight="251677184" behindDoc="0" locked="0" layoutInCell="1" allowOverlap="1">
            <wp:simplePos x="0" y="0"/>
            <wp:positionH relativeFrom="margin">
              <wp:posOffset>3232150</wp:posOffset>
            </wp:positionH>
            <wp:positionV relativeFrom="margin">
              <wp:posOffset>3237865</wp:posOffset>
            </wp:positionV>
            <wp:extent cx="1921510" cy="1638935"/>
            <wp:effectExtent l="19050" t="0" r="2540" b="0"/>
            <wp:wrapSquare wrapText="bothSides"/>
            <wp:docPr id="17" name="irc_mi" descr="http://kolorowanki-dla-dzieci.org/kolorowanki/kwiaty/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kolorowanki-dla-dzieci.org/kolorowanki/kwiaty/7.jpg"/>
                    <pic:cNvPicPr>
                      <a:picLocks noChangeAspect="1" noChangeArrowheads="1"/>
                    </pic:cNvPicPr>
                  </pic:nvPicPr>
                  <pic:blipFill>
                    <a:blip r:embed="rId25" cstate="print"/>
                    <a:srcRect/>
                    <a:stretch>
                      <a:fillRect/>
                    </a:stretch>
                  </pic:blipFill>
                  <pic:spPr bwMode="auto">
                    <a:xfrm>
                      <a:off x="0" y="0"/>
                      <a:ext cx="1921510" cy="1638935"/>
                    </a:xfrm>
                    <a:prstGeom prst="rect">
                      <a:avLst/>
                    </a:prstGeom>
                    <a:noFill/>
                    <a:ln w="9525">
                      <a:noFill/>
                      <a:miter lim="800000"/>
                      <a:headEnd/>
                      <a:tailEnd/>
                    </a:ln>
                  </pic:spPr>
                </pic:pic>
              </a:graphicData>
            </a:graphic>
          </wp:anchor>
        </w:drawing>
      </w:r>
    </w:p>
    <w:p w:rsidR="009F6317" w:rsidRDefault="009F6317" w:rsidP="00B05FC9">
      <w:pPr>
        <w:spacing w:after="0"/>
      </w:pPr>
    </w:p>
    <w:p w:rsidR="002B465E" w:rsidRPr="00B05FC9" w:rsidRDefault="002B465E" w:rsidP="006A1A0D">
      <w:pPr>
        <w:spacing w:after="0" w:line="240" w:lineRule="auto"/>
        <w:ind w:left="708"/>
        <w:rPr>
          <w:rFonts w:ascii="Segoe Script" w:hAnsi="Segoe Script"/>
        </w:rPr>
      </w:pPr>
      <w:r w:rsidRPr="00B05FC9">
        <w:rPr>
          <w:rFonts w:ascii="Segoe Script" w:hAnsi="Segoe Script"/>
        </w:rPr>
        <w:t>Co się będę rozpisywać</w:t>
      </w:r>
      <w:r w:rsidR="00B05FC9">
        <w:rPr>
          <w:rFonts w:ascii="Segoe Script" w:hAnsi="Segoe Script"/>
        </w:rPr>
        <w:t xml:space="preserve">                         </w:t>
      </w:r>
    </w:p>
    <w:p w:rsidR="002B465E" w:rsidRPr="00B05FC9" w:rsidRDefault="002B465E" w:rsidP="00B05FC9">
      <w:pPr>
        <w:spacing w:after="0" w:line="240" w:lineRule="auto"/>
        <w:ind w:left="708"/>
        <w:rPr>
          <w:rFonts w:ascii="Segoe Script" w:hAnsi="Segoe Script"/>
        </w:rPr>
      </w:pPr>
      <w:r w:rsidRPr="00B05FC9">
        <w:rPr>
          <w:rFonts w:ascii="Segoe Script" w:hAnsi="Segoe Script"/>
        </w:rPr>
        <w:t>Chcę Ci czas Twój wciąż ożywiać,</w:t>
      </w:r>
      <w:r w:rsidR="00B05FC9">
        <w:rPr>
          <w:rFonts w:ascii="Segoe Script" w:hAnsi="Segoe Script"/>
        </w:rPr>
        <w:t xml:space="preserve">     </w:t>
      </w:r>
    </w:p>
    <w:p w:rsidR="002B465E" w:rsidRPr="00B05FC9" w:rsidRDefault="002B465E" w:rsidP="00B05FC9">
      <w:pPr>
        <w:spacing w:after="0" w:line="240" w:lineRule="auto"/>
        <w:ind w:left="708"/>
        <w:rPr>
          <w:rFonts w:ascii="Segoe Script" w:hAnsi="Segoe Script"/>
        </w:rPr>
      </w:pPr>
      <w:r w:rsidRPr="00B05FC9">
        <w:rPr>
          <w:rFonts w:ascii="Segoe Script" w:hAnsi="Segoe Script"/>
        </w:rPr>
        <w:t>Z Tobą dalej w życie iść,</w:t>
      </w:r>
      <w:r w:rsidR="00B05FC9" w:rsidRPr="00B05FC9">
        <w:rPr>
          <w:noProof/>
        </w:rPr>
        <w:t xml:space="preserve"> </w:t>
      </w:r>
    </w:p>
    <w:p w:rsidR="002B465E" w:rsidRPr="00B05FC9" w:rsidRDefault="002B465E" w:rsidP="00B05FC9">
      <w:pPr>
        <w:spacing w:after="0" w:line="240" w:lineRule="auto"/>
        <w:ind w:left="708"/>
        <w:rPr>
          <w:rFonts w:ascii="Segoe Script" w:hAnsi="Segoe Script"/>
        </w:rPr>
      </w:pPr>
      <w:r w:rsidRPr="00B05FC9">
        <w:rPr>
          <w:rFonts w:ascii="Segoe Script" w:hAnsi="Segoe Script"/>
        </w:rPr>
        <w:t>Przyjacielem Twoim być!</w:t>
      </w:r>
    </w:p>
    <w:p w:rsidR="002B465E" w:rsidRDefault="002B465E" w:rsidP="00B05FC9">
      <w:pPr>
        <w:spacing w:after="0"/>
        <w:ind w:left="708"/>
      </w:pPr>
    </w:p>
    <w:p w:rsidR="00B05FC9" w:rsidRDefault="00B05FC9" w:rsidP="002B465E">
      <w:pPr>
        <w:rPr>
          <w:rFonts w:ascii="Zekton" w:hAnsi="Zekton"/>
        </w:rPr>
      </w:pPr>
    </w:p>
    <w:p w:rsidR="002B465E" w:rsidRPr="009F6317" w:rsidRDefault="009F6317" w:rsidP="009F6317">
      <w:pPr>
        <w:spacing w:after="0"/>
        <w:rPr>
          <w:rFonts w:ascii="Comic Sans MS" w:hAnsi="Comic Sans MS"/>
          <w:sz w:val="24"/>
          <w:szCs w:val="24"/>
        </w:rPr>
      </w:pPr>
      <w:r w:rsidRPr="009F6317">
        <w:rPr>
          <w:rFonts w:ascii="Comic Sans MS" w:hAnsi="Comic Sans MS"/>
          <w:sz w:val="28"/>
          <w:szCs w:val="28"/>
        </w:rPr>
        <w:t xml:space="preserve"> </w:t>
      </w:r>
      <w:r w:rsidR="002B465E" w:rsidRPr="009F6317">
        <w:rPr>
          <w:rFonts w:ascii="Comic Sans MS" w:hAnsi="Comic Sans MS"/>
          <w:sz w:val="24"/>
          <w:szCs w:val="24"/>
        </w:rPr>
        <w:t>Czuję się dobrze w Twoim towarzystwie,</w:t>
      </w:r>
    </w:p>
    <w:p w:rsidR="002B465E" w:rsidRPr="009F6317" w:rsidRDefault="002B465E" w:rsidP="009F6317">
      <w:pPr>
        <w:spacing w:after="0"/>
        <w:rPr>
          <w:rFonts w:ascii="Comic Sans MS" w:hAnsi="Comic Sans MS"/>
          <w:sz w:val="24"/>
          <w:szCs w:val="24"/>
        </w:rPr>
      </w:pPr>
      <w:r w:rsidRPr="009F6317">
        <w:rPr>
          <w:rFonts w:ascii="Comic Sans MS" w:hAnsi="Comic Sans MS"/>
          <w:sz w:val="24"/>
          <w:szCs w:val="24"/>
        </w:rPr>
        <w:t xml:space="preserve"> Przyjmij więc życzenia z </w:t>
      </w:r>
      <w:proofErr w:type="spellStart"/>
      <w:r w:rsidRPr="009F6317">
        <w:rPr>
          <w:rFonts w:ascii="Comic Sans MS" w:hAnsi="Comic Sans MS"/>
          <w:sz w:val="24"/>
          <w:szCs w:val="24"/>
        </w:rPr>
        <w:t>walentynkowym</w:t>
      </w:r>
      <w:proofErr w:type="spellEnd"/>
      <w:r w:rsidRPr="009F6317">
        <w:rPr>
          <w:rFonts w:ascii="Comic Sans MS" w:hAnsi="Comic Sans MS"/>
          <w:sz w:val="24"/>
          <w:szCs w:val="24"/>
        </w:rPr>
        <w:t xml:space="preserve"> uściskiem.</w:t>
      </w:r>
    </w:p>
    <w:p w:rsidR="002B465E" w:rsidRDefault="002B465E" w:rsidP="00B05FC9">
      <w:pPr>
        <w:spacing w:after="0"/>
      </w:pPr>
    </w:p>
    <w:p w:rsidR="00B05FC9" w:rsidRDefault="003B5B1D" w:rsidP="003B5B1D">
      <w:pPr>
        <w:ind w:left="708"/>
      </w:pPr>
      <w:r>
        <w:rPr>
          <w:noProof/>
        </w:rPr>
        <w:drawing>
          <wp:anchor distT="0" distB="0" distL="114300" distR="114300" simplePos="0" relativeHeight="251679232" behindDoc="0" locked="0" layoutInCell="1" allowOverlap="1">
            <wp:simplePos x="0" y="0"/>
            <wp:positionH relativeFrom="margin">
              <wp:posOffset>359410</wp:posOffset>
            </wp:positionH>
            <wp:positionV relativeFrom="margin">
              <wp:posOffset>6006465</wp:posOffset>
            </wp:positionV>
            <wp:extent cx="1887220" cy="1742440"/>
            <wp:effectExtent l="19050" t="0" r="0" b="0"/>
            <wp:wrapSquare wrapText="bothSides"/>
            <wp:docPr id="19" name="irc_mi" descr="http://www.colouring-page.org/sites/default/files/valentines-day-coloring-pages-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olouring-page.org/sites/default/files/valentines-day-coloring-pages-09.gif"/>
                    <pic:cNvPicPr>
                      <a:picLocks noChangeAspect="1" noChangeArrowheads="1"/>
                    </pic:cNvPicPr>
                  </pic:nvPicPr>
                  <pic:blipFill>
                    <a:blip r:embed="rId26" cstate="print"/>
                    <a:srcRect/>
                    <a:stretch>
                      <a:fillRect/>
                    </a:stretch>
                  </pic:blipFill>
                  <pic:spPr bwMode="auto">
                    <a:xfrm>
                      <a:off x="0" y="0"/>
                      <a:ext cx="1887220" cy="1742440"/>
                    </a:xfrm>
                    <a:prstGeom prst="rect">
                      <a:avLst/>
                    </a:prstGeom>
                    <a:noFill/>
                    <a:ln w="9525">
                      <a:noFill/>
                      <a:miter lim="800000"/>
                      <a:headEnd/>
                      <a:tailEnd/>
                    </a:ln>
                  </pic:spPr>
                </pic:pic>
              </a:graphicData>
            </a:graphic>
          </wp:anchor>
        </w:drawing>
      </w:r>
    </w:p>
    <w:p w:rsidR="002B465E" w:rsidRPr="003B5B1D" w:rsidRDefault="002B465E" w:rsidP="003B5B1D">
      <w:pPr>
        <w:ind w:left="708"/>
      </w:pPr>
      <w:r w:rsidRPr="003C1C9B">
        <w:rPr>
          <w:rFonts w:ascii="Zekton" w:hAnsi="Zekton"/>
        </w:rPr>
        <w:t>Miłe pozdrowienia</w:t>
      </w:r>
    </w:p>
    <w:p w:rsidR="002B465E" w:rsidRPr="003C1C9B" w:rsidRDefault="002B465E" w:rsidP="003B5B1D">
      <w:pPr>
        <w:ind w:left="708"/>
        <w:rPr>
          <w:rFonts w:ascii="Zekton" w:hAnsi="Zekton"/>
        </w:rPr>
      </w:pPr>
      <w:r w:rsidRPr="003C1C9B">
        <w:rPr>
          <w:rFonts w:ascii="Zekton" w:hAnsi="Zekton"/>
        </w:rPr>
        <w:t>Z fajnej krainy</w:t>
      </w:r>
    </w:p>
    <w:p w:rsidR="002B465E" w:rsidRPr="003C1C9B" w:rsidRDefault="002B465E" w:rsidP="003B5B1D">
      <w:pPr>
        <w:ind w:left="1416"/>
        <w:rPr>
          <w:rFonts w:ascii="Zekton" w:hAnsi="Zekton"/>
        </w:rPr>
      </w:pPr>
      <w:r w:rsidRPr="003C1C9B">
        <w:rPr>
          <w:rFonts w:ascii="Zekton" w:hAnsi="Zekton"/>
        </w:rPr>
        <w:t>Dla miłego chłopca –</w:t>
      </w:r>
    </w:p>
    <w:p w:rsidR="002B465E" w:rsidRDefault="002B465E" w:rsidP="003B5B1D">
      <w:pPr>
        <w:ind w:left="708"/>
        <w:rPr>
          <w:rFonts w:ascii="Zekton" w:hAnsi="Zekton"/>
        </w:rPr>
      </w:pPr>
      <w:r w:rsidRPr="003C1C9B">
        <w:rPr>
          <w:rFonts w:ascii="Zekton" w:hAnsi="Zekton"/>
        </w:rPr>
        <w:t>Od miłej dziewczyny!</w:t>
      </w:r>
    </w:p>
    <w:p w:rsidR="00474B76" w:rsidRDefault="00474B76" w:rsidP="003C1C9B">
      <w:pPr>
        <w:ind w:left="2832"/>
        <w:rPr>
          <w:rFonts w:ascii="Zekton" w:hAnsi="Zekton"/>
        </w:rPr>
      </w:pPr>
    </w:p>
    <w:p w:rsidR="003C1C9B" w:rsidRPr="003C1C9B" w:rsidRDefault="003B5B1D" w:rsidP="003C1C9B">
      <w:pPr>
        <w:ind w:left="2832"/>
        <w:rPr>
          <w:rFonts w:ascii="Zekton" w:hAnsi="Zekton"/>
        </w:rPr>
      </w:pPr>
      <w:r>
        <w:rPr>
          <w:rFonts w:ascii="Zekton" w:hAnsi="Zekton"/>
          <w:noProof/>
        </w:rPr>
        <w:drawing>
          <wp:anchor distT="0" distB="0" distL="114300" distR="114300" simplePos="0" relativeHeight="251680256" behindDoc="0" locked="0" layoutInCell="1" allowOverlap="1">
            <wp:simplePos x="0" y="0"/>
            <wp:positionH relativeFrom="margin">
              <wp:posOffset>3715385</wp:posOffset>
            </wp:positionH>
            <wp:positionV relativeFrom="margin">
              <wp:posOffset>7680325</wp:posOffset>
            </wp:positionV>
            <wp:extent cx="1524635" cy="1397000"/>
            <wp:effectExtent l="19050" t="0" r="0" b="0"/>
            <wp:wrapSquare wrapText="bothSides"/>
            <wp:docPr id="38" name="irc_mi" descr="http://images.clipartlogo.com/files/images/42/428609/corolla-clip-art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logo.com/files/images/42/428609/corolla-clip-art_f.jpg"/>
                    <pic:cNvPicPr>
                      <a:picLocks noChangeAspect="1" noChangeArrowheads="1"/>
                    </pic:cNvPicPr>
                  </pic:nvPicPr>
                  <pic:blipFill>
                    <a:blip r:embed="rId27" cstate="print"/>
                    <a:srcRect/>
                    <a:stretch>
                      <a:fillRect/>
                    </a:stretch>
                  </pic:blipFill>
                  <pic:spPr bwMode="auto">
                    <a:xfrm>
                      <a:off x="0" y="0"/>
                      <a:ext cx="1524635" cy="1397000"/>
                    </a:xfrm>
                    <a:prstGeom prst="rect">
                      <a:avLst/>
                    </a:prstGeom>
                    <a:noFill/>
                    <a:ln w="9525">
                      <a:noFill/>
                      <a:miter lim="800000"/>
                      <a:headEnd/>
                      <a:tailEnd/>
                    </a:ln>
                  </pic:spPr>
                </pic:pic>
              </a:graphicData>
            </a:graphic>
          </wp:anchor>
        </w:drawing>
      </w:r>
    </w:p>
    <w:p w:rsidR="002B465E" w:rsidRPr="003B5B1D" w:rsidRDefault="002B465E" w:rsidP="003B5B1D">
      <w:pPr>
        <w:spacing w:after="0"/>
        <w:ind w:left="2832"/>
      </w:pPr>
      <w:r w:rsidRPr="003C1C9B">
        <w:rPr>
          <w:rFonts w:ascii="Comic Sans MS" w:hAnsi="Comic Sans MS"/>
          <w:sz w:val="24"/>
          <w:szCs w:val="24"/>
        </w:rPr>
        <w:t xml:space="preserve"> Bądź piękna jak lilia,</w:t>
      </w:r>
      <w:r w:rsidR="003C1C9B">
        <w:rPr>
          <w:rFonts w:ascii="Comic Sans MS" w:hAnsi="Comic Sans MS"/>
          <w:sz w:val="24"/>
          <w:szCs w:val="24"/>
        </w:rPr>
        <w:t xml:space="preserve">                     </w:t>
      </w:r>
    </w:p>
    <w:p w:rsidR="002B465E" w:rsidRPr="003C1C9B" w:rsidRDefault="002B465E" w:rsidP="003B5B1D">
      <w:pPr>
        <w:spacing w:after="0"/>
        <w:ind w:left="2832"/>
        <w:rPr>
          <w:rFonts w:ascii="Comic Sans MS" w:hAnsi="Comic Sans MS"/>
          <w:sz w:val="24"/>
          <w:szCs w:val="24"/>
        </w:rPr>
      </w:pPr>
      <w:r w:rsidRPr="003C1C9B">
        <w:rPr>
          <w:rFonts w:ascii="Comic Sans MS" w:hAnsi="Comic Sans MS"/>
          <w:sz w:val="24"/>
          <w:szCs w:val="24"/>
        </w:rPr>
        <w:t xml:space="preserve"> Skromna, niewinna,</w:t>
      </w:r>
    </w:p>
    <w:p w:rsidR="002B465E" w:rsidRPr="003C1C9B" w:rsidRDefault="002B465E" w:rsidP="009F6317">
      <w:pPr>
        <w:spacing w:after="0"/>
        <w:ind w:left="2832"/>
        <w:rPr>
          <w:rFonts w:ascii="Comic Sans MS" w:hAnsi="Comic Sans MS"/>
          <w:sz w:val="24"/>
          <w:szCs w:val="24"/>
        </w:rPr>
      </w:pPr>
      <w:r w:rsidRPr="003C1C9B">
        <w:rPr>
          <w:rFonts w:ascii="Comic Sans MS" w:hAnsi="Comic Sans MS"/>
          <w:sz w:val="24"/>
          <w:szCs w:val="24"/>
        </w:rPr>
        <w:t xml:space="preserve"> Bo taką dziewczyna</w:t>
      </w:r>
    </w:p>
    <w:p w:rsidR="002B465E" w:rsidRPr="003C1C9B" w:rsidRDefault="002B465E" w:rsidP="009F6317">
      <w:pPr>
        <w:spacing w:after="0"/>
        <w:ind w:left="2832"/>
        <w:rPr>
          <w:rFonts w:ascii="Comic Sans MS" w:hAnsi="Comic Sans MS"/>
          <w:sz w:val="24"/>
          <w:szCs w:val="24"/>
        </w:rPr>
      </w:pPr>
      <w:r w:rsidRPr="003C1C9B">
        <w:rPr>
          <w:rFonts w:ascii="Comic Sans MS" w:hAnsi="Comic Sans MS"/>
          <w:sz w:val="24"/>
          <w:szCs w:val="24"/>
        </w:rPr>
        <w:t xml:space="preserve"> Każda być powinna! </w:t>
      </w:r>
    </w:p>
    <w:p w:rsidR="001D743F" w:rsidRDefault="001D743F" w:rsidP="009F6317">
      <w:pPr>
        <w:spacing w:after="0"/>
        <w:ind w:left="708"/>
      </w:pPr>
    </w:p>
    <w:p w:rsidR="003C1C9B" w:rsidRDefault="003C1C9B" w:rsidP="002B465E">
      <w:pPr>
        <w:rPr>
          <w:b/>
          <w:sz w:val="32"/>
          <w:szCs w:val="32"/>
        </w:rPr>
      </w:pPr>
    </w:p>
    <w:p w:rsidR="001D743F" w:rsidRPr="00B14879" w:rsidRDefault="001D743F" w:rsidP="00B14879">
      <w:pPr>
        <w:pStyle w:val="Akapitzlist"/>
        <w:numPr>
          <w:ilvl w:val="0"/>
          <w:numId w:val="20"/>
        </w:numPr>
        <w:rPr>
          <w:b/>
          <w:sz w:val="32"/>
          <w:szCs w:val="32"/>
        </w:rPr>
      </w:pPr>
      <w:r w:rsidRPr="00B14879">
        <w:rPr>
          <w:b/>
          <w:sz w:val="32"/>
          <w:szCs w:val="32"/>
        </w:rPr>
        <w:t>Beczka śmiechu</w:t>
      </w:r>
    </w:p>
    <w:p w:rsidR="003B5B1D" w:rsidRDefault="00333C24" w:rsidP="00B14879">
      <w:pPr>
        <w:spacing w:after="0"/>
        <w:rPr>
          <w:rFonts w:ascii="Segoe Script" w:hAnsi="Segoe Script"/>
          <w:sz w:val="24"/>
          <w:szCs w:val="24"/>
        </w:rPr>
      </w:pPr>
      <w:r>
        <w:rPr>
          <w:rFonts w:ascii="Segoe Script" w:hAnsi="Segoe Script"/>
          <w:noProof/>
          <w:sz w:val="24"/>
          <w:szCs w:val="24"/>
        </w:rPr>
        <w:drawing>
          <wp:anchor distT="0" distB="0" distL="114300" distR="114300" simplePos="0" relativeHeight="251688448" behindDoc="0" locked="0" layoutInCell="1" allowOverlap="1">
            <wp:simplePos x="0" y="0"/>
            <wp:positionH relativeFrom="margin">
              <wp:posOffset>23495</wp:posOffset>
            </wp:positionH>
            <wp:positionV relativeFrom="margin">
              <wp:posOffset>459740</wp:posOffset>
            </wp:positionV>
            <wp:extent cx="1430020" cy="1362710"/>
            <wp:effectExtent l="19050" t="0" r="0" b="0"/>
            <wp:wrapSquare wrapText="bothSides"/>
            <wp:docPr id="71" name="irc_mi" descr="http://www.midisegni.it/disegni/vari/mestMusicist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disegni.it/disegni/vari/mestMusicista.gif"/>
                    <pic:cNvPicPr>
                      <a:picLocks noChangeAspect="1" noChangeArrowheads="1"/>
                    </pic:cNvPicPr>
                  </pic:nvPicPr>
                  <pic:blipFill>
                    <a:blip r:embed="rId28" cstate="print"/>
                    <a:srcRect/>
                    <a:stretch>
                      <a:fillRect/>
                    </a:stretch>
                  </pic:blipFill>
                  <pic:spPr bwMode="auto">
                    <a:xfrm>
                      <a:off x="0" y="0"/>
                      <a:ext cx="1430020" cy="1362710"/>
                    </a:xfrm>
                    <a:prstGeom prst="rect">
                      <a:avLst/>
                    </a:prstGeom>
                    <a:noFill/>
                    <a:ln w="9525">
                      <a:noFill/>
                      <a:miter lim="800000"/>
                      <a:headEnd/>
                      <a:tailEnd/>
                    </a:ln>
                  </pic:spPr>
                </pic:pic>
              </a:graphicData>
            </a:graphic>
          </wp:anchor>
        </w:drawing>
      </w:r>
    </w:p>
    <w:p w:rsidR="00B14879" w:rsidRPr="00B14879" w:rsidRDefault="00B14879" w:rsidP="00B14879">
      <w:pPr>
        <w:spacing w:after="0"/>
        <w:rPr>
          <w:rFonts w:ascii="Segoe Script" w:hAnsi="Segoe Script"/>
          <w:sz w:val="24"/>
          <w:szCs w:val="24"/>
        </w:rPr>
      </w:pPr>
      <w:r w:rsidRPr="00B14879">
        <w:rPr>
          <w:rFonts w:ascii="Segoe Script" w:hAnsi="Segoe Script"/>
          <w:sz w:val="24"/>
          <w:szCs w:val="24"/>
        </w:rPr>
        <w:t>Jaś z tatą są w operze. Jaś pyta:</w:t>
      </w:r>
      <w:r w:rsidRPr="00B14879">
        <w:t xml:space="preserve"> </w:t>
      </w:r>
    </w:p>
    <w:p w:rsidR="00B14879" w:rsidRPr="00B14879" w:rsidRDefault="00B14879" w:rsidP="00B14879">
      <w:pPr>
        <w:widowControl w:val="0"/>
        <w:numPr>
          <w:ilvl w:val="0"/>
          <w:numId w:val="12"/>
        </w:numPr>
        <w:suppressAutoHyphens/>
        <w:spacing w:after="0" w:line="240" w:lineRule="auto"/>
        <w:rPr>
          <w:rFonts w:ascii="Segoe Script" w:hAnsi="Segoe Script"/>
          <w:sz w:val="24"/>
          <w:szCs w:val="24"/>
        </w:rPr>
      </w:pPr>
      <w:r w:rsidRPr="00B14879">
        <w:rPr>
          <w:rFonts w:ascii="Segoe Script" w:hAnsi="Segoe Script"/>
          <w:sz w:val="24"/>
          <w:szCs w:val="24"/>
        </w:rPr>
        <w:t>Tato, czemu ten pan grozi tej pani kijem?</w:t>
      </w:r>
      <w:r>
        <w:rPr>
          <w:rFonts w:ascii="Segoe Script" w:hAnsi="Segoe Script"/>
          <w:sz w:val="24"/>
          <w:szCs w:val="24"/>
        </w:rPr>
        <w:t xml:space="preserve">   </w:t>
      </w:r>
    </w:p>
    <w:p w:rsidR="00B14879" w:rsidRPr="00B14879" w:rsidRDefault="00B14879" w:rsidP="00B14879">
      <w:pPr>
        <w:widowControl w:val="0"/>
        <w:numPr>
          <w:ilvl w:val="0"/>
          <w:numId w:val="12"/>
        </w:numPr>
        <w:suppressAutoHyphens/>
        <w:spacing w:after="0" w:line="240" w:lineRule="auto"/>
        <w:rPr>
          <w:rFonts w:ascii="Segoe Script" w:hAnsi="Segoe Script"/>
          <w:sz w:val="24"/>
          <w:szCs w:val="24"/>
        </w:rPr>
      </w:pPr>
      <w:r w:rsidRPr="00B14879">
        <w:rPr>
          <w:rFonts w:ascii="Segoe Script" w:hAnsi="Segoe Script"/>
          <w:sz w:val="24"/>
          <w:szCs w:val="24"/>
        </w:rPr>
        <w:t>On jej nie grozi, on dyryguje.</w:t>
      </w:r>
    </w:p>
    <w:p w:rsidR="00B14879" w:rsidRPr="00B14879" w:rsidRDefault="00EA79D9" w:rsidP="00B14879">
      <w:pPr>
        <w:widowControl w:val="0"/>
        <w:numPr>
          <w:ilvl w:val="0"/>
          <w:numId w:val="11"/>
        </w:numPr>
        <w:suppressAutoHyphens/>
        <w:spacing w:after="0" w:line="240" w:lineRule="auto"/>
        <w:rPr>
          <w:rFonts w:ascii="Segoe Script" w:hAnsi="Segoe Script"/>
          <w:sz w:val="24"/>
          <w:szCs w:val="24"/>
        </w:rPr>
      </w:pPr>
      <w:r>
        <w:rPr>
          <w:rFonts w:ascii="Segoe Script" w:hAnsi="Segoe Script"/>
          <w:noProof/>
          <w:sz w:val="24"/>
          <w:szCs w:val="24"/>
        </w:rPr>
        <w:drawing>
          <wp:anchor distT="0" distB="0" distL="114300" distR="114300" simplePos="0" relativeHeight="251689472" behindDoc="0" locked="0" layoutInCell="1" allowOverlap="1">
            <wp:simplePos x="0" y="0"/>
            <wp:positionH relativeFrom="margin">
              <wp:posOffset>4517390</wp:posOffset>
            </wp:positionH>
            <wp:positionV relativeFrom="margin">
              <wp:posOffset>2021205</wp:posOffset>
            </wp:positionV>
            <wp:extent cx="1456055" cy="1767840"/>
            <wp:effectExtent l="19050" t="0" r="0" b="0"/>
            <wp:wrapSquare wrapText="bothSides"/>
            <wp:docPr id="74" name="irc_mi" descr="http://images.clipartlogo.com/files/ss/thumb/183/18348031/vector-cartoon-doctor-making-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clipartlogo.com/files/ss/thumb/183/18348031/vector-cartoon-doctor-making-a_small.jpg"/>
                    <pic:cNvPicPr>
                      <a:picLocks noChangeAspect="1" noChangeArrowheads="1"/>
                    </pic:cNvPicPr>
                  </pic:nvPicPr>
                  <pic:blipFill>
                    <a:blip r:embed="rId29" cstate="print"/>
                    <a:srcRect/>
                    <a:stretch>
                      <a:fillRect/>
                    </a:stretch>
                  </pic:blipFill>
                  <pic:spPr bwMode="auto">
                    <a:xfrm>
                      <a:off x="0" y="0"/>
                      <a:ext cx="1456055" cy="1767840"/>
                    </a:xfrm>
                    <a:prstGeom prst="rect">
                      <a:avLst/>
                    </a:prstGeom>
                    <a:noFill/>
                    <a:ln w="9525">
                      <a:noFill/>
                      <a:miter lim="800000"/>
                      <a:headEnd/>
                      <a:tailEnd/>
                    </a:ln>
                  </pic:spPr>
                </pic:pic>
              </a:graphicData>
            </a:graphic>
          </wp:anchor>
        </w:drawing>
      </w:r>
      <w:r w:rsidR="00B14879" w:rsidRPr="00B14879">
        <w:rPr>
          <w:rFonts w:ascii="Segoe Script" w:hAnsi="Segoe Script"/>
          <w:sz w:val="24"/>
          <w:szCs w:val="24"/>
        </w:rPr>
        <w:t>To czemu ta pani krzyczy?</w:t>
      </w:r>
    </w:p>
    <w:p w:rsidR="003B5B1D" w:rsidRDefault="003B5B1D" w:rsidP="003B5B1D">
      <w:pPr>
        <w:spacing w:after="0"/>
        <w:rPr>
          <w:rFonts w:ascii="Zekton" w:hAnsi="Zekton"/>
        </w:rPr>
      </w:pPr>
    </w:p>
    <w:p w:rsidR="003B5B1D" w:rsidRDefault="003B5B1D" w:rsidP="003B5B1D">
      <w:pPr>
        <w:spacing w:after="0"/>
        <w:rPr>
          <w:rFonts w:ascii="Zekton" w:hAnsi="Zekton"/>
        </w:rPr>
      </w:pPr>
    </w:p>
    <w:p w:rsidR="003B5B1D" w:rsidRPr="00994677" w:rsidRDefault="003B5B1D" w:rsidP="003B5B1D">
      <w:pPr>
        <w:spacing w:after="0"/>
        <w:rPr>
          <w:rFonts w:ascii="Zekton" w:hAnsi="Zekton"/>
          <w:sz w:val="24"/>
          <w:szCs w:val="24"/>
        </w:rPr>
      </w:pPr>
      <w:r w:rsidRPr="00994677">
        <w:rPr>
          <w:rFonts w:ascii="Zekton" w:hAnsi="Zekton"/>
          <w:sz w:val="24"/>
          <w:szCs w:val="24"/>
        </w:rPr>
        <w:t>Godziny szczytu, ogromny ścisk w tramwaju.</w:t>
      </w:r>
    </w:p>
    <w:p w:rsidR="003B5B1D" w:rsidRPr="00994677" w:rsidRDefault="003B5B1D" w:rsidP="003B5B1D">
      <w:pPr>
        <w:spacing w:after="0"/>
        <w:rPr>
          <w:rFonts w:ascii="Zekton" w:hAnsi="Zekton"/>
          <w:sz w:val="24"/>
          <w:szCs w:val="24"/>
        </w:rPr>
      </w:pPr>
      <w:r w:rsidRPr="00994677">
        <w:rPr>
          <w:rFonts w:ascii="Zekton" w:hAnsi="Zekton"/>
          <w:sz w:val="24"/>
          <w:szCs w:val="24"/>
        </w:rPr>
        <w:t>Nagle wśród stłoczonych ludzi ktoś woła:</w:t>
      </w:r>
    </w:p>
    <w:p w:rsidR="003B5B1D" w:rsidRPr="00994677" w:rsidRDefault="003B5B1D" w:rsidP="003B5B1D">
      <w:pPr>
        <w:widowControl w:val="0"/>
        <w:numPr>
          <w:ilvl w:val="0"/>
          <w:numId w:val="17"/>
        </w:numPr>
        <w:suppressAutoHyphens/>
        <w:spacing w:after="0" w:line="240" w:lineRule="auto"/>
        <w:rPr>
          <w:rFonts w:ascii="Zekton" w:hAnsi="Zekton"/>
          <w:sz w:val="24"/>
          <w:szCs w:val="24"/>
        </w:rPr>
      </w:pPr>
      <w:r w:rsidRPr="00994677">
        <w:rPr>
          <w:rFonts w:ascii="Zekton" w:hAnsi="Zekton"/>
          <w:sz w:val="24"/>
          <w:szCs w:val="24"/>
        </w:rPr>
        <w:t>Czy jest tu lekarz?</w:t>
      </w:r>
    </w:p>
    <w:p w:rsidR="003B5B1D" w:rsidRPr="00994677" w:rsidRDefault="003B5B1D" w:rsidP="003B5B1D">
      <w:pPr>
        <w:widowControl w:val="0"/>
        <w:numPr>
          <w:ilvl w:val="0"/>
          <w:numId w:val="17"/>
        </w:numPr>
        <w:suppressAutoHyphens/>
        <w:spacing w:after="0" w:line="240" w:lineRule="auto"/>
        <w:rPr>
          <w:rFonts w:ascii="Zekton" w:hAnsi="Zekton"/>
          <w:sz w:val="24"/>
          <w:szCs w:val="24"/>
        </w:rPr>
      </w:pPr>
      <w:r w:rsidRPr="00994677">
        <w:rPr>
          <w:rFonts w:ascii="Zekton" w:hAnsi="Zekton"/>
          <w:sz w:val="24"/>
          <w:szCs w:val="24"/>
        </w:rPr>
        <w:t>Jestem! Krzyczy jeden z pasażerów i przeciska się przez tłum.</w:t>
      </w:r>
    </w:p>
    <w:p w:rsidR="003B5B1D" w:rsidRPr="00994677" w:rsidRDefault="003B5B1D" w:rsidP="003B5B1D">
      <w:pPr>
        <w:spacing w:after="0"/>
        <w:rPr>
          <w:rFonts w:ascii="Zekton" w:hAnsi="Zekton"/>
          <w:sz w:val="24"/>
          <w:szCs w:val="24"/>
        </w:rPr>
      </w:pPr>
      <w:r w:rsidRPr="00994677">
        <w:rPr>
          <w:rFonts w:ascii="Zekton" w:hAnsi="Zekton"/>
          <w:sz w:val="24"/>
          <w:szCs w:val="24"/>
        </w:rPr>
        <w:t>Gdy lekarz podchodzi do wołającego ten pyta:</w:t>
      </w:r>
    </w:p>
    <w:p w:rsidR="00B14879" w:rsidRPr="00994677" w:rsidRDefault="003B5B1D" w:rsidP="003B5B1D">
      <w:pPr>
        <w:pStyle w:val="Akapitzlist"/>
        <w:numPr>
          <w:ilvl w:val="0"/>
          <w:numId w:val="23"/>
        </w:numPr>
        <w:rPr>
          <w:rFonts w:ascii="Comic Sans MS" w:hAnsi="Comic Sans MS"/>
          <w:sz w:val="24"/>
          <w:szCs w:val="24"/>
        </w:rPr>
      </w:pPr>
      <w:r w:rsidRPr="00994677">
        <w:rPr>
          <w:rFonts w:ascii="Zekton" w:hAnsi="Zekton"/>
          <w:sz w:val="24"/>
          <w:szCs w:val="24"/>
        </w:rPr>
        <w:t xml:space="preserve">Choroba gardła na 6 liter?                                     </w:t>
      </w:r>
    </w:p>
    <w:p w:rsidR="003B5B1D" w:rsidRDefault="003B5B1D" w:rsidP="003B5B1D">
      <w:pPr>
        <w:rPr>
          <w:rFonts w:ascii="Gungsuh" w:eastAsia="Gungsuh" w:hAnsi="Gungsuh"/>
        </w:rPr>
      </w:pPr>
    </w:p>
    <w:p w:rsidR="003B5B1D" w:rsidRPr="00ED17A7" w:rsidRDefault="003B5B1D" w:rsidP="003B5B1D">
      <w:pPr>
        <w:spacing w:after="0"/>
        <w:rPr>
          <w:rFonts w:ascii="Gungsuh" w:eastAsia="Gungsuh" w:hAnsi="Gungsuh"/>
        </w:rPr>
      </w:pPr>
      <w:r w:rsidRPr="00ED17A7">
        <w:rPr>
          <w:rFonts w:ascii="Gungsuh" w:eastAsia="Gungsuh" w:hAnsi="Gungsuh"/>
        </w:rPr>
        <w:t>Lekarz ogląda zdjęcie rentgenowskie swojego pacjenta i ogromnie się dziwi.</w:t>
      </w:r>
    </w:p>
    <w:p w:rsidR="003B5B1D" w:rsidRPr="00ED17A7" w:rsidRDefault="003B5B1D" w:rsidP="003B5B1D">
      <w:pPr>
        <w:widowControl w:val="0"/>
        <w:numPr>
          <w:ilvl w:val="0"/>
          <w:numId w:val="18"/>
        </w:numPr>
        <w:suppressAutoHyphens/>
        <w:spacing w:after="0" w:line="240" w:lineRule="auto"/>
        <w:rPr>
          <w:rFonts w:ascii="Gungsuh" w:eastAsia="Gungsuh" w:hAnsi="Gungsuh"/>
        </w:rPr>
      </w:pPr>
      <w:r w:rsidRPr="00ED17A7">
        <w:rPr>
          <w:rFonts w:ascii="Gungsuh" w:eastAsia="Gungsuh" w:hAnsi="Gungsuh"/>
        </w:rPr>
        <w:t>Ma pan zegarek w żołądku! Nie sprawia to panu problemów?</w:t>
      </w:r>
    </w:p>
    <w:p w:rsidR="003B5B1D" w:rsidRPr="00ED17A7" w:rsidRDefault="003B5B1D" w:rsidP="003B5B1D">
      <w:pPr>
        <w:widowControl w:val="0"/>
        <w:numPr>
          <w:ilvl w:val="0"/>
          <w:numId w:val="18"/>
        </w:numPr>
        <w:suppressAutoHyphens/>
        <w:spacing w:after="0" w:line="240" w:lineRule="auto"/>
        <w:rPr>
          <w:rFonts w:ascii="Gungsuh" w:eastAsia="Gungsuh" w:hAnsi="Gungsuh"/>
        </w:rPr>
      </w:pPr>
      <w:r w:rsidRPr="00ED17A7">
        <w:rPr>
          <w:rFonts w:ascii="Gungsuh" w:eastAsia="Gungsuh" w:hAnsi="Gungsuh"/>
        </w:rPr>
        <w:t xml:space="preserve">Oczywiście, że sprawia! Zwłaszcza przy nakręcaniu! </w:t>
      </w:r>
    </w:p>
    <w:p w:rsidR="003B5B1D" w:rsidRPr="00ED17A7" w:rsidRDefault="003B5B1D" w:rsidP="003B5B1D">
      <w:pPr>
        <w:rPr>
          <w:rFonts w:ascii="Gungsuh" w:eastAsia="Gungsuh" w:hAnsi="Gungsuh"/>
        </w:rPr>
      </w:pPr>
      <w:r>
        <w:rPr>
          <w:rFonts w:ascii="Gungsuh" w:eastAsia="Gungsuh" w:hAnsi="Gungsuh"/>
          <w:noProof/>
        </w:rPr>
        <w:drawing>
          <wp:anchor distT="0" distB="0" distL="114300" distR="114300" simplePos="0" relativeHeight="251687424" behindDoc="0" locked="0" layoutInCell="1" allowOverlap="1">
            <wp:simplePos x="0" y="0"/>
            <wp:positionH relativeFrom="margin">
              <wp:posOffset>-71755</wp:posOffset>
            </wp:positionH>
            <wp:positionV relativeFrom="margin">
              <wp:posOffset>4911090</wp:posOffset>
            </wp:positionV>
            <wp:extent cx="1723390" cy="1552575"/>
            <wp:effectExtent l="19050" t="0" r="0" b="0"/>
            <wp:wrapSquare wrapText="bothSides"/>
            <wp:docPr id="68" name="irc_mi" descr="http://gameplay.pl/galeria/ilustracja/96_79015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gameplay.pl/galeria/ilustracja/96_79015477.jpg"/>
                    <pic:cNvPicPr>
                      <a:picLocks noChangeAspect="1" noChangeArrowheads="1"/>
                    </pic:cNvPicPr>
                  </pic:nvPicPr>
                  <pic:blipFill>
                    <a:blip r:embed="rId30" cstate="print"/>
                    <a:srcRect/>
                    <a:stretch>
                      <a:fillRect/>
                    </a:stretch>
                  </pic:blipFill>
                  <pic:spPr bwMode="auto">
                    <a:xfrm>
                      <a:off x="0" y="0"/>
                      <a:ext cx="1723390" cy="1552575"/>
                    </a:xfrm>
                    <a:prstGeom prst="rect">
                      <a:avLst/>
                    </a:prstGeom>
                    <a:noFill/>
                    <a:ln w="9525">
                      <a:noFill/>
                      <a:miter lim="800000"/>
                      <a:headEnd/>
                      <a:tailEnd/>
                    </a:ln>
                  </pic:spPr>
                </pic:pic>
              </a:graphicData>
            </a:graphic>
          </wp:anchor>
        </w:drawing>
      </w:r>
    </w:p>
    <w:p w:rsidR="00B14879" w:rsidRPr="00B14879" w:rsidRDefault="00B14879" w:rsidP="00B14879">
      <w:pPr>
        <w:rPr>
          <w:rFonts w:ascii="Bookman Old Style" w:hAnsi="Bookman Old Style"/>
        </w:rPr>
      </w:pPr>
      <w:r w:rsidRPr="00B14879">
        <w:rPr>
          <w:rFonts w:ascii="Bookman Old Style" w:hAnsi="Bookman Old Style"/>
        </w:rPr>
        <w:t>Jasiu kto jest największym leniuchem w twojej klasie?</w:t>
      </w:r>
      <w:r w:rsidRPr="00B14879">
        <w:t xml:space="preserve"> </w:t>
      </w:r>
    </w:p>
    <w:p w:rsidR="00B14879" w:rsidRPr="00B14879" w:rsidRDefault="00B14879" w:rsidP="00B14879">
      <w:pPr>
        <w:widowControl w:val="0"/>
        <w:numPr>
          <w:ilvl w:val="0"/>
          <w:numId w:val="15"/>
        </w:numPr>
        <w:suppressAutoHyphens/>
        <w:spacing w:after="0" w:line="240" w:lineRule="auto"/>
        <w:rPr>
          <w:rFonts w:ascii="Bookman Old Style" w:hAnsi="Bookman Old Style"/>
        </w:rPr>
      </w:pPr>
      <w:r w:rsidRPr="00B14879">
        <w:rPr>
          <w:rFonts w:ascii="Bookman Old Style" w:hAnsi="Bookman Old Style"/>
        </w:rPr>
        <w:t>Co to znaczy: leniuch?</w:t>
      </w:r>
    </w:p>
    <w:p w:rsidR="00B14879" w:rsidRPr="00B14879" w:rsidRDefault="00B14879" w:rsidP="00B14879">
      <w:pPr>
        <w:widowControl w:val="0"/>
        <w:numPr>
          <w:ilvl w:val="0"/>
          <w:numId w:val="15"/>
        </w:numPr>
        <w:suppressAutoHyphens/>
        <w:spacing w:after="0" w:line="240" w:lineRule="auto"/>
        <w:rPr>
          <w:rFonts w:ascii="Bookman Old Style" w:hAnsi="Bookman Old Style"/>
        </w:rPr>
      </w:pPr>
      <w:r w:rsidRPr="00B14879">
        <w:rPr>
          <w:rFonts w:ascii="Bookman Old Style" w:hAnsi="Bookman Old Style"/>
        </w:rPr>
        <w:t>To ktoś, kto nic nie robi tylko patrzy, jak pracują inni.</w:t>
      </w:r>
    </w:p>
    <w:p w:rsidR="00B14879" w:rsidRPr="00B14879" w:rsidRDefault="00B14879" w:rsidP="00B14879">
      <w:pPr>
        <w:widowControl w:val="0"/>
        <w:numPr>
          <w:ilvl w:val="0"/>
          <w:numId w:val="14"/>
        </w:numPr>
        <w:suppressAutoHyphens/>
        <w:spacing w:after="0" w:line="240" w:lineRule="auto"/>
        <w:rPr>
          <w:rFonts w:ascii="Bookman Old Style" w:hAnsi="Bookman Old Style"/>
        </w:rPr>
      </w:pPr>
      <w:r w:rsidRPr="00B14879">
        <w:rPr>
          <w:rFonts w:ascii="Bookman Old Style" w:hAnsi="Bookman Old Style"/>
        </w:rPr>
        <w:t>A! Pani od matematyki!</w:t>
      </w:r>
    </w:p>
    <w:p w:rsidR="00B14879" w:rsidRDefault="00B14879" w:rsidP="00B14879">
      <w:pPr>
        <w:rPr>
          <w:rFonts w:ascii="Times New Roman" w:hAnsi="Times New Roman"/>
        </w:rPr>
      </w:pPr>
    </w:p>
    <w:p w:rsidR="00B14879" w:rsidRDefault="00B14879" w:rsidP="00B14879">
      <w:pPr>
        <w:rPr>
          <w:rFonts w:ascii="Times New Roman" w:hAnsi="Times New Roman"/>
        </w:rPr>
      </w:pPr>
    </w:p>
    <w:p w:rsidR="003B5B1D" w:rsidRDefault="003B5B1D" w:rsidP="00994677">
      <w:pPr>
        <w:spacing w:after="0" w:line="360" w:lineRule="auto"/>
        <w:rPr>
          <w:rFonts w:ascii="Tahoma" w:hAnsi="Tahoma" w:cs="Tahoma"/>
          <w:sz w:val="20"/>
          <w:szCs w:val="20"/>
        </w:rPr>
      </w:pPr>
      <w:r>
        <w:rPr>
          <w:rFonts w:ascii="Tahoma" w:hAnsi="Tahoma" w:cs="Tahoma"/>
          <w:noProof/>
          <w:sz w:val="20"/>
          <w:szCs w:val="20"/>
        </w:rPr>
        <w:drawing>
          <wp:anchor distT="0" distB="0" distL="114300" distR="114300" simplePos="0" relativeHeight="251690496" behindDoc="0" locked="0" layoutInCell="1" allowOverlap="1">
            <wp:simplePos x="0" y="0"/>
            <wp:positionH relativeFrom="margin">
              <wp:posOffset>4328160</wp:posOffset>
            </wp:positionH>
            <wp:positionV relativeFrom="margin">
              <wp:posOffset>6783070</wp:posOffset>
            </wp:positionV>
            <wp:extent cx="1550670" cy="1336675"/>
            <wp:effectExtent l="19050" t="0" r="0" b="0"/>
            <wp:wrapSquare wrapText="bothSides"/>
            <wp:docPr id="77" name="irc_mi" descr="http://res.freestockphotos.biz/pictures/14/14351-illustration-of-an-open-book-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res.freestockphotos.biz/pictures/14/14351-illustration-of-an-open-book-pv.png"/>
                    <pic:cNvPicPr>
                      <a:picLocks noChangeAspect="1" noChangeArrowheads="1"/>
                    </pic:cNvPicPr>
                  </pic:nvPicPr>
                  <pic:blipFill>
                    <a:blip r:embed="rId31" cstate="print"/>
                    <a:srcRect/>
                    <a:stretch>
                      <a:fillRect/>
                    </a:stretch>
                  </pic:blipFill>
                  <pic:spPr bwMode="auto">
                    <a:xfrm>
                      <a:off x="0" y="0"/>
                      <a:ext cx="1550670" cy="1336675"/>
                    </a:xfrm>
                    <a:prstGeom prst="rect">
                      <a:avLst/>
                    </a:prstGeom>
                    <a:noFill/>
                    <a:ln w="9525">
                      <a:noFill/>
                      <a:miter lim="800000"/>
                      <a:headEnd/>
                      <a:tailEnd/>
                    </a:ln>
                  </pic:spPr>
                </pic:pic>
              </a:graphicData>
            </a:graphic>
          </wp:anchor>
        </w:drawing>
      </w:r>
    </w:p>
    <w:p w:rsidR="00B14879" w:rsidRPr="00ED17A7" w:rsidRDefault="00B14879" w:rsidP="00994677">
      <w:pPr>
        <w:spacing w:after="0" w:line="360" w:lineRule="auto"/>
        <w:rPr>
          <w:rFonts w:ascii="Tahoma" w:hAnsi="Tahoma" w:cs="Tahoma"/>
          <w:sz w:val="20"/>
          <w:szCs w:val="20"/>
        </w:rPr>
      </w:pPr>
      <w:r w:rsidRPr="00ED17A7">
        <w:rPr>
          <w:rFonts w:ascii="Tahoma" w:hAnsi="Tahoma" w:cs="Tahoma"/>
          <w:sz w:val="20"/>
          <w:szCs w:val="20"/>
        </w:rPr>
        <w:t>Nauczyciel kazał Jasiowi napisać 100 razy: „Nie będę mówił TY do nauczyciela.”</w:t>
      </w:r>
      <w:r w:rsidR="00D00D1A">
        <w:rPr>
          <w:rFonts w:ascii="Tahoma" w:hAnsi="Tahoma" w:cs="Tahoma"/>
          <w:sz w:val="20"/>
          <w:szCs w:val="20"/>
        </w:rPr>
        <w:t xml:space="preserve"> </w:t>
      </w:r>
      <w:r w:rsidRPr="00ED17A7">
        <w:rPr>
          <w:rFonts w:ascii="Tahoma" w:hAnsi="Tahoma" w:cs="Tahoma"/>
          <w:sz w:val="20"/>
          <w:szCs w:val="20"/>
        </w:rPr>
        <w:t>Na drugi dzień Jasio przyniósł zeszyt, w którym to zdanie było</w:t>
      </w:r>
      <w:r w:rsidR="00ED17A7">
        <w:rPr>
          <w:rFonts w:ascii="Tahoma" w:hAnsi="Tahoma" w:cs="Tahoma"/>
          <w:sz w:val="20"/>
          <w:szCs w:val="20"/>
        </w:rPr>
        <w:t xml:space="preserve"> n</w:t>
      </w:r>
      <w:r w:rsidRPr="00ED17A7">
        <w:rPr>
          <w:rFonts w:ascii="Tahoma" w:hAnsi="Tahoma" w:cs="Tahoma"/>
          <w:sz w:val="20"/>
          <w:szCs w:val="20"/>
        </w:rPr>
        <w:t>apisane 200 razy.</w:t>
      </w:r>
    </w:p>
    <w:p w:rsidR="00B14879" w:rsidRPr="00ED17A7" w:rsidRDefault="00B14879" w:rsidP="00994677">
      <w:pPr>
        <w:widowControl w:val="0"/>
        <w:numPr>
          <w:ilvl w:val="0"/>
          <w:numId w:val="19"/>
        </w:numPr>
        <w:suppressAutoHyphens/>
        <w:spacing w:after="0" w:line="360" w:lineRule="auto"/>
        <w:rPr>
          <w:rFonts w:ascii="Tahoma" w:hAnsi="Tahoma" w:cs="Tahoma"/>
          <w:sz w:val="20"/>
          <w:szCs w:val="20"/>
        </w:rPr>
      </w:pPr>
      <w:r w:rsidRPr="00ED17A7">
        <w:rPr>
          <w:rFonts w:ascii="Tahoma" w:hAnsi="Tahoma" w:cs="Tahoma"/>
          <w:sz w:val="20"/>
          <w:szCs w:val="20"/>
        </w:rPr>
        <w:t>Dlaczego napisałeś 200 razy? Kazałem tylko 100…</w:t>
      </w:r>
    </w:p>
    <w:p w:rsidR="00B14879" w:rsidRPr="00ED17A7" w:rsidRDefault="00B14879" w:rsidP="00994677">
      <w:pPr>
        <w:widowControl w:val="0"/>
        <w:numPr>
          <w:ilvl w:val="0"/>
          <w:numId w:val="19"/>
        </w:numPr>
        <w:suppressAutoHyphens/>
        <w:spacing w:after="0" w:line="360" w:lineRule="auto"/>
        <w:rPr>
          <w:rFonts w:ascii="Tahoma" w:hAnsi="Tahoma" w:cs="Tahoma"/>
          <w:sz w:val="20"/>
          <w:szCs w:val="20"/>
        </w:rPr>
      </w:pPr>
      <w:r w:rsidRPr="00ED17A7">
        <w:rPr>
          <w:rFonts w:ascii="Tahoma" w:hAnsi="Tahoma" w:cs="Tahoma"/>
          <w:sz w:val="20"/>
          <w:szCs w:val="20"/>
        </w:rPr>
        <w:t xml:space="preserve">Żeby Ci zrobić przyjemność, bo Cię lubię stary! </w:t>
      </w:r>
    </w:p>
    <w:p w:rsidR="00B14879" w:rsidRPr="00ED17A7" w:rsidRDefault="00B14879" w:rsidP="00994677">
      <w:pPr>
        <w:spacing w:after="0" w:line="360" w:lineRule="auto"/>
        <w:rPr>
          <w:rFonts w:ascii="Lucida Handwriting" w:hAnsi="Lucida Handwriting"/>
          <w:sz w:val="20"/>
          <w:szCs w:val="20"/>
        </w:rPr>
      </w:pPr>
    </w:p>
    <w:p w:rsidR="009F6317" w:rsidRDefault="009F6317" w:rsidP="002B465E">
      <w:pPr>
        <w:rPr>
          <w:b/>
          <w:sz w:val="32"/>
          <w:szCs w:val="32"/>
        </w:rPr>
      </w:pPr>
    </w:p>
    <w:p w:rsidR="009F6317" w:rsidRDefault="009F6317" w:rsidP="002B465E">
      <w:pPr>
        <w:rPr>
          <w:b/>
          <w:sz w:val="32"/>
          <w:szCs w:val="32"/>
        </w:rPr>
      </w:pPr>
    </w:p>
    <w:p w:rsidR="009F6317" w:rsidRDefault="009F6317" w:rsidP="002B465E">
      <w:pPr>
        <w:rPr>
          <w:b/>
          <w:sz w:val="32"/>
          <w:szCs w:val="32"/>
        </w:rPr>
      </w:pPr>
    </w:p>
    <w:p w:rsidR="009F6317" w:rsidRPr="009F6317" w:rsidRDefault="009F6317" w:rsidP="009F6317">
      <w:pPr>
        <w:pStyle w:val="Akapitzlist"/>
        <w:numPr>
          <w:ilvl w:val="0"/>
          <w:numId w:val="8"/>
        </w:numPr>
        <w:rPr>
          <w:b/>
          <w:sz w:val="36"/>
          <w:szCs w:val="36"/>
        </w:rPr>
      </w:pPr>
      <w:r w:rsidRPr="009F6317">
        <w:rPr>
          <w:b/>
          <w:sz w:val="36"/>
          <w:szCs w:val="36"/>
        </w:rPr>
        <w:lastRenderedPageBreak/>
        <w:t>COŚ NA ZĄB</w:t>
      </w:r>
    </w:p>
    <w:p w:rsidR="009F6317" w:rsidRDefault="009F6317" w:rsidP="009F6317">
      <w:pPr>
        <w:pStyle w:val="Akapitzlist"/>
        <w:rPr>
          <w:b/>
          <w:sz w:val="32"/>
          <w:szCs w:val="32"/>
        </w:rPr>
      </w:pPr>
    </w:p>
    <w:p w:rsidR="009F6317" w:rsidRPr="009F6317" w:rsidRDefault="009F6317" w:rsidP="009F6317">
      <w:pPr>
        <w:pStyle w:val="Akapitzlist"/>
        <w:numPr>
          <w:ilvl w:val="0"/>
          <w:numId w:val="9"/>
        </w:numPr>
        <w:rPr>
          <w:b/>
          <w:sz w:val="32"/>
          <w:szCs w:val="32"/>
        </w:rPr>
      </w:pPr>
      <w:r>
        <w:rPr>
          <w:b/>
          <w:sz w:val="32"/>
          <w:szCs w:val="32"/>
        </w:rPr>
        <w:t>Zimowa herbatka</w:t>
      </w:r>
    </w:p>
    <w:p w:rsidR="009F6317" w:rsidRDefault="00DA1624" w:rsidP="009F6317">
      <w:pPr>
        <w:spacing w:after="0"/>
        <w:jc w:val="both"/>
        <w:rPr>
          <w:sz w:val="24"/>
          <w:szCs w:val="24"/>
        </w:rPr>
      </w:pPr>
      <w:r w:rsidRPr="009F6317">
        <w:rPr>
          <w:sz w:val="24"/>
          <w:szCs w:val="24"/>
        </w:rPr>
        <w:t xml:space="preserve">Zimowa herbata z pomarańczą, cynamonem i imbirem jest pyszna, aromatyczna i wspaniale rozgrzewa. Uwielbiam ją zimą podobnie jak moi goście. Gdy mam ich w domu większą ilość gości robię cały duży garnek! Każdy nalewa sobie napar dużą chochlą, ogrzewa dłonie i… serce. </w:t>
      </w:r>
    </w:p>
    <w:p w:rsidR="00DA1624" w:rsidRDefault="00ED17A7" w:rsidP="009F6317">
      <w:pPr>
        <w:spacing w:after="0"/>
        <w:jc w:val="both"/>
        <w:rPr>
          <w:sz w:val="24"/>
          <w:szCs w:val="24"/>
        </w:rPr>
      </w:pPr>
      <w:r>
        <w:rPr>
          <w:noProof/>
          <w:sz w:val="24"/>
          <w:szCs w:val="24"/>
        </w:rPr>
        <w:drawing>
          <wp:anchor distT="0" distB="0" distL="114300" distR="114300" simplePos="0" relativeHeight="251681280" behindDoc="0" locked="0" layoutInCell="1" allowOverlap="1">
            <wp:simplePos x="0" y="0"/>
            <wp:positionH relativeFrom="margin">
              <wp:posOffset>4112260</wp:posOffset>
            </wp:positionH>
            <wp:positionV relativeFrom="margin">
              <wp:posOffset>1866265</wp:posOffset>
            </wp:positionV>
            <wp:extent cx="1395095" cy="1483360"/>
            <wp:effectExtent l="19050" t="0" r="0" b="0"/>
            <wp:wrapSquare wrapText="bothSides"/>
            <wp:docPr id="24" name="irc_mi" descr="http://oklejaj.pl/pol_il_Naklejka-na-sciane-Filizanka-kawy-7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oklejaj.pl/pol_il_Naklejka-na-sciane-Filizanka-kawy-7202.jpg"/>
                    <pic:cNvPicPr>
                      <a:picLocks noChangeAspect="1" noChangeArrowheads="1"/>
                    </pic:cNvPicPr>
                  </pic:nvPicPr>
                  <pic:blipFill>
                    <a:blip r:embed="rId32" cstate="print"/>
                    <a:srcRect/>
                    <a:stretch>
                      <a:fillRect/>
                    </a:stretch>
                  </pic:blipFill>
                  <pic:spPr bwMode="auto">
                    <a:xfrm>
                      <a:off x="0" y="0"/>
                      <a:ext cx="1395095" cy="1483360"/>
                    </a:xfrm>
                    <a:prstGeom prst="rect">
                      <a:avLst/>
                    </a:prstGeom>
                    <a:noFill/>
                    <a:ln w="9525">
                      <a:noFill/>
                      <a:miter lim="800000"/>
                      <a:headEnd/>
                      <a:tailEnd/>
                    </a:ln>
                  </pic:spPr>
                </pic:pic>
              </a:graphicData>
            </a:graphic>
          </wp:anchor>
        </w:drawing>
      </w:r>
      <w:r w:rsidR="00DA1624" w:rsidRPr="009F6317">
        <w:rPr>
          <w:sz w:val="24"/>
          <w:szCs w:val="24"/>
        </w:rPr>
        <w:t>A jak w domu pięknie pachnie! Musisz ją koniecznie zrobić!</w:t>
      </w:r>
    </w:p>
    <w:p w:rsidR="009F6317" w:rsidRDefault="009F6317" w:rsidP="009F6317">
      <w:pPr>
        <w:spacing w:after="0"/>
        <w:jc w:val="both"/>
        <w:rPr>
          <w:sz w:val="24"/>
          <w:szCs w:val="24"/>
        </w:rPr>
      </w:pPr>
    </w:p>
    <w:p w:rsidR="009F6317" w:rsidRPr="009F6317" w:rsidRDefault="009F6317" w:rsidP="009F6317">
      <w:pPr>
        <w:spacing w:after="0"/>
        <w:jc w:val="both"/>
        <w:rPr>
          <w:sz w:val="24"/>
          <w:szCs w:val="24"/>
        </w:rPr>
      </w:pPr>
    </w:p>
    <w:p w:rsidR="00DA1624" w:rsidRPr="00DA1624" w:rsidRDefault="00DA1624" w:rsidP="009F6317">
      <w:pPr>
        <w:spacing w:before="100" w:beforeAutospacing="1" w:after="100" w:afterAutospacing="1" w:line="240" w:lineRule="auto"/>
        <w:ind w:left="708"/>
        <w:rPr>
          <w:rFonts w:ascii="Times New Roman" w:eastAsia="Times New Roman" w:hAnsi="Times New Roman" w:cs="Times New Roman"/>
          <w:sz w:val="24"/>
          <w:szCs w:val="24"/>
        </w:rPr>
      </w:pPr>
      <w:r w:rsidRPr="00DA1624">
        <w:rPr>
          <w:rFonts w:ascii="Times New Roman" w:eastAsia="Times New Roman" w:hAnsi="Times New Roman" w:cs="Times New Roman"/>
          <w:b/>
          <w:bCs/>
          <w:sz w:val="24"/>
          <w:szCs w:val="24"/>
        </w:rPr>
        <w:t>Składniki</w:t>
      </w:r>
      <w:r w:rsidR="002C376B">
        <w:rPr>
          <w:rFonts w:ascii="Times New Roman" w:eastAsia="Times New Roman" w:hAnsi="Times New Roman" w:cs="Times New Roman"/>
          <w:b/>
          <w:bCs/>
          <w:sz w:val="24"/>
          <w:szCs w:val="24"/>
        </w:rPr>
        <w:t xml:space="preserve"> </w:t>
      </w:r>
      <w:r w:rsidRPr="00DA1624">
        <w:rPr>
          <w:rFonts w:ascii="Times New Roman" w:eastAsia="Times New Roman" w:hAnsi="Times New Roman" w:cs="Times New Roman"/>
          <w:sz w:val="24"/>
          <w:szCs w:val="24"/>
        </w:rPr>
        <w:t xml:space="preserve"> (na garnek naparu):</w:t>
      </w:r>
    </w:p>
    <w:p w:rsidR="009F6317"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9F6317">
        <w:rPr>
          <w:rFonts w:ascii="Times New Roman" w:eastAsia="Times New Roman" w:hAnsi="Times New Roman" w:cs="Times New Roman"/>
          <w:sz w:val="24"/>
          <w:szCs w:val="24"/>
        </w:rPr>
        <w:t xml:space="preserve">garść czarnej herbaty liściastej </w:t>
      </w:r>
    </w:p>
    <w:p w:rsidR="00DA1624" w:rsidRPr="009F6317"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9F6317">
        <w:rPr>
          <w:rFonts w:ascii="Times New Roman" w:eastAsia="Times New Roman" w:hAnsi="Times New Roman" w:cs="Times New Roman"/>
          <w:sz w:val="24"/>
          <w:szCs w:val="24"/>
        </w:rPr>
        <w:t>kilka kawałków kory cynamonu</w:t>
      </w:r>
    </w:p>
    <w:p w:rsidR="00DA1624" w:rsidRPr="00DA1624"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ok. 10 ziaren goździka</w:t>
      </w:r>
    </w:p>
    <w:p w:rsidR="00DA1624" w:rsidRPr="00DA1624"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1 łyżka ziaren zielonego kardamonu</w:t>
      </w:r>
    </w:p>
    <w:p w:rsidR="00DA1624" w:rsidRPr="00DA1624"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Ok 4-6 cm kawałek obranego i pokrojonego w plastry korzenia imbiru</w:t>
      </w:r>
    </w:p>
    <w:p w:rsidR="00DA1624" w:rsidRPr="00DA1624"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2 cytryny sparzone i dokładnie wyszorowane</w:t>
      </w:r>
    </w:p>
    <w:p w:rsidR="00DA1624" w:rsidRPr="00DA1624" w:rsidRDefault="00DA1624" w:rsidP="009F6317">
      <w:pPr>
        <w:numPr>
          <w:ilvl w:val="0"/>
          <w:numId w:val="1"/>
        </w:numPr>
        <w:tabs>
          <w:tab w:val="clear" w:pos="720"/>
          <w:tab w:val="num" w:pos="1428"/>
        </w:tabs>
        <w:spacing w:before="100" w:beforeAutospacing="1" w:after="100" w:afterAutospacing="1"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2 pomarańcze sparzone i dokładnie wyszorowane</w:t>
      </w:r>
    </w:p>
    <w:p w:rsidR="009F6317" w:rsidRDefault="00DA1624" w:rsidP="009F6317">
      <w:pPr>
        <w:numPr>
          <w:ilvl w:val="0"/>
          <w:numId w:val="1"/>
        </w:numPr>
        <w:tabs>
          <w:tab w:val="clear" w:pos="720"/>
          <w:tab w:val="num" w:pos="1428"/>
        </w:tabs>
        <w:spacing w:before="100" w:beforeAutospacing="1" w:after="0"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 xml:space="preserve">Do posłodzenia cukier trzcinowy, syrop z agawy lub jasny miód </w:t>
      </w:r>
    </w:p>
    <w:p w:rsidR="00DA1624" w:rsidRPr="00DA1624" w:rsidRDefault="00DA1624" w:rsidP="009F6317">
      <w:pPr>
        <w:spacing w:after="0" w:line="240" w:lineRule="auto"/>
        <w:ind w:left="1428"/>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(miodu nie dodajemy do wrzątku!)</w:t>
      </w:r>
    </w:p>
    <w:p w:rsidR="009F6317" w:rsidRDefault="009F6317" w:rsidP="009F6317">
      <w:pPr>
        <w:spacing w:after="100" w:afterAutospacing="1" w:line="240" w:lineRule="auto"/>
        <w:ind w:left="708"/>
        <w:rPr>
          <w:rFonts w:ascii="Times New Roman" w:eastAsia="Times New Roman" w:hAnsi="Times New Roman" w:cs="Times New Roman"/>
          <w:b/>
          <w:bCs/>
          <w:sz w:val="24"/>
          <w:szCs w:val="24"/>
        </w:rPr>
      </w:pPr>
    </w:p>
    <w:p w:rsidR="00DA1624" w:rsidRPr="00DA1624" w:rsidRDefault="00DA1624" w:rsidP="00DA1624">
      <w:pPr>
        <w:spacing w:after="100" w:afterAutospacing="1" w:line="240" w:lineRule="auto"/>
        <w:rPr>
          <w:rFonts w:ascii="Times New Roman" w:eastAsia="Times New Roman" w:hAnsi="Times New Roman" w:cs="Times New Roman"/>
          <w:sz w:val="24"/>
          <w:szCs w:val="24"/>
        </w:rPr>
      </w:pPr>
      <w:r w:rsidRPr="00DA1624">
        <w:rPr>
          <w:rFonts w:ascii="Times New Roman" w:eastAsia="Times New Roman" w:hAnsi="Times New Roman" w:cs="Times New Roman"/>
          <w:b/>
          <w:bCs/>
          <w:sz w:val="24"/>
          <w:szCs w:val="24"/>
        </w:rPr>
        <w:t>Wykonanie:</w:t>
      </w:r>
    </w:p>
    <w:p w:rsidR="00DA1624" w:rsidRPr="00DA1624" w:rsidRDefault="00DA1624" w:rsidP="002C376B">
      <w:pPr>
        <w:spacing w:before="100" w:beforeAutospacing="1" w:after="100" w:afterAutospacing="1" w:line="240" w:lineRule="auto"/>
        <w:jc w:val="both"/>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W garnku zagotuj wodę z herbatą i przyprawami, podgotuj kilka minut, aby nabrała mocy</w:t>
      </w:r>
      <w:r w:rsidR="002C376B">
        <w:rPr>
          <w:rFonts w:ascii="Times New Roman" w:eastAsia="Times New Roman" w:hAnsi="Times New Roman" w:cs="Times New Roman"/>
          <w:sz w:val="24"/>
          <w:szCs w:val="24"/>
        </w:rPr>
        <w:t xml:space="preserve">               </w:t>
      </w:r>
      <w:r w:rsidRPr="00DA1624">
        <w:rPr>
          <w:rFonts w:ascii="Times New Roman" w:eastAsia="Times New Roman" w:hAnsi="Times New Roman" w:cs="Times New Roman"/>
          <w:sz w:val="24"/>
          <w:szCs w:val="24"/>
        </w:rPr>
        <w:t xml:space="preserve"> i aromatu. Pokrój w grube plastry 1 cytrynę i 1 pomarańczę i wrzuć do garnka (by napój nabrał aromatu skórki pomarańczy i cytryny). Gdy napar trochę przestygnie wyciśnij sok z 1 cytryny</w:t>
      </w:r>
      <w:r w:rsidR="002C376B">
        <w:rPr>
          <w:rFonts w:ascii="Times New Roman" w:eastAsia="Times New Roman" w:hAnsi="Times New Roman" w:cs="Times New Roman"/>
          <w:sz w:val="24"/>
          <w:szCs w:val="24"/>
        </w:rPr>
        <w:t xml:space="preserve">        </w:t>
      </w:r>
      <w:r w:rsidRPr="00DA1624">
        <w:rPr>
          <w:rFonts w:ascii="Times New Roman" w:eastAsia="Times New Roman" w:hAnsi="Times New Roman" w:cs="Times New Roman"/>
          <w:sz w:val="24"/>
          <w:szCs w:val="24"/>
        </w:rPr>
        <w:t xml:space="preserve"> i 1 pomarańczy. Dodaj go do herbaty (nie dodawaj do wrzątku, bo sok straci swoje cenne właści</w:t>
      </w:r>
      <w:r>
        <w:rPr>
          <w:rFonts w:ascii="Times New Roman" w:eastAsia="Times New Roman" w:hAnsi="Times New Roman" w:cs="Times New Roman"/>
          <w:sz w:val="24"/>
          <w:szCs w:val="24"/>
        </w:rPr>
        <w:t>wości zdrowotne). Na końcu posłó</w:t>
      </w:r>
      <w:r w:rsidRPr="00DA1624">
        <w:rPr>
          <w:rFonts w:ascii="Times New Roman" w:eastAsia="Times New Roman" w:hAnsi="Times New Roman" w:cs="Times New Roman"/>
          <w:sz w:val="24"/>
          <w:szCs w:val="24"/>
        </w:rPr>
        <w:t>dź do smaku. Napój wlej przez sitko do pięknych kubków i podawaj gorący.</w:t>
      </w:r>
    </w:p>
    <w:p w:rsidR="00DA1624" w:rsidRDefault="00DA1624" w:rsidP="00DA1624">
      <w:pPr>
        <w:spacing w:before="100" w:beforeAutospacing="1" w:after="100" w:afterAutospacing="1" w:line="240" w:lineRule="auto"/>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Smaczneg</w:t>
      </w:r>
      <w:r>
        <w:rPr>
          <w:rFonts w:ascii="Times New Roman" w:eastAsia="Times New Roman" w:hAnsi="Times New Roman" w:cs="Times New Roman"/>
          <w:sz w:val="24"/>
          <w:szCs w:val="24"/>
        </w:rPr>
        <w:t>o</w:t>
      </w:r>
      <w:r w:rsidR="002C376B">
        <w:rPr>
          <w:rFonts w:ascii="Times New Roman" w:eastAsia="Times New Roman" w:hAnsi="Times New Roman" w:cs="Times New Roman"/>
          <w:sz w:val="24"/>
          <w:szCs w:val="24"/>
        </w:rPr>
        <w:t>!</w:t>
      </w:r>
    </w:p>
    <w:p w:rsidR="002C376B" w:rsidRDefault="002C376B" w:rsidP="00DA1624">
      <w:pPr>
        <w:spacing w:before="100" w:beforeAutospacing="1" w:after="100" w:afterAutospacing="1" w:line="240" w:lineRule="auto"/>
        <w:rPr>
          <w:rFonts w:ascii="Times New Roman" w:eastAsia="Times New Roman" w:hAnsi="Times New Roman" w:cs="Times New Roman"/>
          <w:sz w:val="24"/>
          <w:szCs w:val="24"/>
        </w:rPr>
      </w:pPr>
    </w:p>
    <w:p w:rsidR="002C376B" w:rsidRDefault="002C376B" w:rsidP="002C376B">
      <w:pPr>
        <w:pStyle w:val="Akapitzlist"/>
        <w:numPr>
          <w:ilvl w:val="0"/>
          <w:numId w:val="9"/>
        </w:numPr>
        <w:rPr>
          <w:b/>
          <w:bCs/>
          <w:sz w:val="32"/>
          <w:szCs w:val="32"/>
        </w:rPr>
      </w:pPr>
      <w:r>
        <w:rPr>
          <w:b/>
          <w:bCs/>
          <w:sz w:val="32"/>
          <w:szCs w:val="32"/>
        </w:rPr>
        <w:t>Czekolada na gorąco</w:t>
      </w:r>
    </w:p>
    <w:p w:rsidR="002C376B" w:rsidRPr="002C376B" w:rsidRDefault="002C376B" w:rsidP="002C376B">
      <w:pPr>
        <w:pStyle w:val="Akapitzlist"/>
        <w:ind w:left="1776"/>
        <w:rPr>
          <w:b/>
          <w:bCs/>
          <w:sz w:val="32"/>
          <w:szCs w:val="32"/>
        </w:rPr>
      </w:pPr>
      <w:r>
        <w:rPr>
          <w:b/>
          <w:bCs/>
          <w:noProof/>
          <w:sz w:val="32"/>
          <w:szCs w:val="32"/>
        </w:rPr>
        <w:drawing>
          <wp:anchor distT="0" distB="0" distL="114300" distR="114300" simplePos="0" relativeHeight="251682304" behindDoc="0" locked="0" layoutInCell="1" allowOverlap="1">
            <wp:simplePos x="0" y="0"/>
            <wp:positionH relativeFrom="margin">
              <wp:posOffset>4034790</wp:posOffset>
            </wp:positionH>
            <wp:positionV relativeFrom="margin">
              <wp:posOffset>7499350</wp:posOffset>
            </wp:positionV>
            <wp:extent cx="1473200" cy="1345565"/>
            <wp:effectExtent l="19050" t="0" r="0" b="0"/>
            <wp:wrapSquare wrapText="bothSides"/>
            <wp:docPr id="27" name="irc_mi" descr="http://www.wedelpijalnie.pl/files/aktualnosci/miedzynarodowy_dzien_czekolady/tydzien-czekolady-ulotka-zdjecie-podstro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delpijalnie.pl/files/aktualnosci/miedzynarodowy_dzien_czekolady/tydzien-czekolady-ulotka-zdjecie-podstrona.jpg"/>
                    <pic:cNvPicPr>
                      <a:picLocks noChangeAspect="1" noChangeArrowheads="1"/>
                    </pic:cNvPicPr>
                  </pic:nvPicPr>
                  <pic:blipFill>
                    <a:blip r:embed="rId33" cstate="print"/>
                    <a:srcRect/>
                    <a:stretch>
                      <a:fillRect/>
                    </a:stretch>
                  </pic:blipFill>
                  <pic:spPr bwMode="auto">
                    <a:xfrm>
                      <a:off x="0" y="0"/>
                      <a:ext cx="1473200" cy="1345565"/>
                    </a:xfrm>
                    <a:prstGeom prst="rect">
                      <a:avLst/>
                    </a:prstGeom>
                    <a:noFill/>
                    <a:ln w="9525">
                      <a:noFill/>
                      <a:miter lim="800000"/>
                      <a:headEnd/>
                      <a:tailEnd/>
                    </a:ln>
                  </pic:spPr>
                </pic:pic>
              </a:graphicData>
            </a:graphic>
          </wp:anchor>
        </w:drawing>
      </w:r>
    </w:p>
    <w:p w:rsidR="002C376B" w:rsidRPr="002C376B" w:rsidRDefault="002C376B" w:rsidP="002C376B">
      <w:pPr>
        <w:rPr>
          <w:rFonts w:ascii="Times New Roman" w:hAnsi="Times New Roman" w:cs="Times New Roman"/>
          <w:sz w:val="24"/>
          <w:szCs w:val="24"/>
        </w:rPr>
      </w:pPr>
      <w:r w:rsidRPr="002C376B">
        <w:rPr>
          <w:rFonts w:ascii="Times New Roman" w:hAnsi="Times New Roman" w:cs="Times New Roman"/>
          <w:b/>
          <w:bCs/>
          <w:sz w:val="24"/>
          <w:szCs w:val="24"/>
        </w:rPr>
        <w:t>Składniki na 4 filiżanki</w:t>
      </w:r>
      <w:r w:rsidRPr="002C376B">
        <w:rPr>
          <w:rFonts w:ascii="Times New Roman" w:hAnsi="Times New Roman" w:cs="Times New Roman"/>
          <w:sz w:val="24"/>
          <w:szCs w:val="24"/>
        </w:rPr>
        <w:t xml:space="preserve">: </w:t>
      </w:r>
    </w:p>
    <w:p w:rsidR="002C376B" w:rsidRPr="002C376B" w:rsidRDefault="002C376B" w:rsidP="00AA1A1F">
      <w:pPr>
        <w:spacing w:after="0"/>
        <w:ind w:left="708"/>
        <w:rPr>
          <w:rFonts w:ascii="Times New Roman" w:hAnsi="Times New Roman" w:cs="Times New Roman"/>
          <w:sz w:val="24"/>
          <w:szCs w:val="24"/>
        </w:rPr>
      </w:pPr>
      <w:r w:rsidRPr="002C376B">
        <w:rPr>
          <w:rFonts w:ascii="Times New Roman" w:hAnsi="Times New Roman" w:cs="Times New Roman"/>
          <w:sz w:val="24"/>
          <w:szCs w:val="24"/>
        </w:rPr>
        <w:t xml:space="preserve">• 400 ml mleka </w:t>
      </w:r>
    </w:p>
    <w:p w:rsidR="002C376B" w:rsidRPr="002C376B" w:rsidRDefault="002C376B" w:rsidP="00AA1A1F">
      <w:pPr>
        <w:spacing w:after="0"/>
        <w:ind w:left="708"/>
        <w:rPr>
          <w:rFonts w:ascii="Times New Roman" w:hAnsi="Times New Roman" w:cs="Times New Roman"/>
          <w:sz w:val="24"/>
          <w:szCs w:val="24"/>
        </w:rPr>
      </w:pPr>
      <w:r w:rsidRPr="002C376B">
        <w:rPr>
          <w:rFonts w:ascii="Times New Roman" w:hAnsi="Times New Roman" w:cs="Times New Roman"/>
          <w:sz w:val="24"/>
          <w:szCs w:val="24"/>
        </w:rPr>
        <w:t xml:space="preserve">• 50 ml wody </w:t>
      </w:r>
    </w:p>
    <w:p w:rsidR="002C376B" w:rsidRPr="002C376B" w:rsidRDefault="002C376B" w:rsidP="00AA1A1F">
      <w:pPr>
        <w:spacing w:after="0"/>
        <w:ind w:left="708"/>
        <w:rPr>
          <w:rFonts w:ascii="Times New Roman" w:hAnsi="Times New Roman" w:cs="Times New Roman"/>
          <w:sz w:val="24"/>
          <w:szCs w:val="24"/>
        </w:rPr>
      </w:pPr>
      <w:r w:rsidRPr="002C376B">
        <w:rPr>
          <w:rFonts w:ascii="Times New Roman" w:hAnsi="Times New Roman" w:cs="Times New Roman"/>
          <w:sz w:val="24"/>
          <w:szCs w:val="24"/>
        </w:rPr>
        <w:t>• 200 ml śmietanki kremówki 30% (płynnej z kartonika)</w:t>
      </w:r>
    </w:p>
    <w:p w:rsidR="002C376B" w:rsidRDefault="002C376B" w:rsidP="00AA1A1F">
      <w:pPr>
        <w:spacing w:after="0"/>
        <w:ind w:left="708"/>
        <w:rPr>
          <w:rFonts w:ascii="Times New Roman" w:hAnsi="Times New Roman" w:cs="Times New Roman"/>
          <w:sz w:val="24"/>
          <w:szCs w:val="24"/>
        </w:rPr>
      </w:pPr>
      <w:r w:rsidRPr="002C376B">
        <w:rPr>
          <w:rFonts w:ascii="Times New Roman" w:hAnsi="Times New Roman" w:cs="Times New Roman"/>
          <w:sz w:val="24"/>
          <w:szCs w:val="24"/>
        </w:rPr>
        <w:t xml:space="preserve"> • 2 łyżki cukru wanilinowego</w:t>
      </w:r>
    </w:p>
    <w:p w:rsidR="002C376B" w:rsidRPr="002C376B" w:rsidRDefault="002C376B" w:rsidP="00AA1A1F">
      <w:pPr>
        <w:spacing w:after="0"/>
        <w:ind w:left="708"/>
        <w:rPr>
          <w:rFonts w:ascii="Times New Roman" w:hAnsi="Times New Roman" w:cs="Times New Roman"/>
          <w:sz w:val="24"/>
          <w:szCs w:val="24"/>
        </w:rPr>
      </w:pPr>
      <w:r w:rsidRPr="002C376B">
        <w:rPr>
          <w:rFonts w:ascii="Times New Roman" w:hAnsi="Times New Roman" w:cs="Times New Roman"/>
          <w:sz w:val="24"/>
          <w:szCs w:val="24"/>
        </w:rPr>
        <w:t xml:space="preserve"> • 100 g gorzkiej czekolady, roztopionej</w:t>
      </w:r>
    </w:p>
    <w:p w:rsidR="002C376B" w:rsidRDefault="002C376B" w:rsidP="002C376B">
      <w:pPr>
        <w:spacing w:after="0"/>
        <w:rPr>
          <w:rFonts w:ascii="Times New Roman" w:hAnsi="Times New Roman" w:cs="Times New Roman"/>
          <w:b/>
          <w:bCs/>
          <w:sz w:val="24"/>
          <w:szCs w:val="24"/>
        </w:rPr>
      </w:pPr>
    </w:p>
    <w:p w:rsidR="002C376B" w:rsidRDefault="002C376B" w:rsidP="002C376B">
      <w:pPr>
        <w:spacing w:after="0"/>
        <w:rPr>
          <w:rFonts w:ascii="Times New Roman" w:hAnsi="Times New Roman" w:cs="Times New Roman"/>
          <w:b/>
          <w:bCs/>
          <w:sz w:val="24"/>
          <w:szCs w:val="24"/>
        </w:rPr>
      </w:pPr>
      <w:r w:rsidRPr="002C376B">
        <w:rPr>
          <w:rFonts w:ascii="Times New Roman" w:hAnsi="Times New Roman" w:cs="Times New Roman"/>
          <w:b/>
          <w:bCs/>
          <w:sz w:val="24"/>
          <w:szCs w:val="24"/>
        </w:rPr>
        <w:lastRenderedPageBreak/>
        <w:t>Przygotowanie:</w:t>
      </w:r>
    </w:p>
    <w:p w:rsidR="002C376B" w:rsidRPr="002C376B" w:rsidRDefault="002C376B" w:rsidP="002C376B">
      <w:pPr>
        <w:spacing w:after="0"/>
        <w:rPr>
          <w:rFonts w:ascii="Times New Roman" w:hAnsi="Times New Roman" w:cs="Times New Roman"/>
          <w:b/>
          <w:bCs/>
          <w:sz w:val="24"/>
          <w:szCs w:val="24"/>
        </w:rPr>
      </w:pPr>
    </w:p>
    <w:p w:rsidR="002C376B" w:rsidRDefault="002C376B" w:rsidP="002C376B">
      <w:pPr>
        <w:spacing w:after="0" w:line="360" w:lineRule="auto"/>
        <w:jc w:val="both"/>
        <w:rPr>
          <w:rFonts w:ascii="Times New Roman" w:hAnsi="Times New Roman" w:cs="Times New Roman"/>
          <w:sz w:val="24"/>
          <w:szCs w:val="24"/>
        </w:rPr>
      </w:pPr>
      <w:r w:rsidRPr="002C376B">
        <w:rPr>
          <w:rFonts w:ascii="Times New Roman" w:hAnsi="Times New Roman" w:cs="Times New Roman"/>
          <w:sz w:val="24"/>
          <w:szCs w:val="24"/>
        </w:rPr>
        <w:t>Do rondelka wlać mleko, wodę i śmietankę kremówkę, dodać</w:t>
      </w:r>
      <w:r>
        <w:rPr>
          <w:rFonts w:ascii="Times New Roman" w:hAnsi="Times New Roman" w:cs="Times New Roman"/>
          <w:sz w:val="24"/>
          <w:szCs w:val="24"/>
        </w:rPr>
        <w:t xml:space="preserve"> </w:t>
      </w:r>
      <w:r w:rsidRPr="002C376B">
        <w:rPr>
          <w:rFonts w:ascii="Times New Roman" w:hAnsi="Times New Roman" w:cs="Times New Roman"/>
          <w:sz w:val="24"/>
          <w:szCs w:val="24"/>
        </w:rPr>
        <w:t>cukier z wanilią i mieszając podgrzać prawie do zagotowania.</w:t>
      </w:r>
      <w:r>
        <w:rPr>
          <w:rFonts w:ascii="Times New Roman" w:hAnsi="Times New Roman" w:cs="Times New Roman"/>
          <w:sz w:val="24"/>
          <w:szCs w:val="24"/>
        </w:rPr>
        <w:t xml:space="preserve"> </w:t>
      </w:r>
      <w:r w:rsidRPr="002C376B">
        <w:rPr>
          <w:rFonts w:ascii="Times New Roman" w:hAnsi="Times New Roman" w:cs="Times New Roman"/>
          <w:sz w:val="24"/>
          <w:szCs w:val="24"/>
        </w:rPr>
        <w:t>Do gorącego, ale nie zagotowanego mleka stopniowo dodawać roztopioną czekoladę cały</w:t>
      </w:r>
      <w:r>
        <w:rPr>
          <w:rFonts w:ascii="Times New Roman" w:hAnsi="Times New Roman" w:cs="Times New Roman"/>
          <w:sz w:val="24"/>
          <w:szCs w:val="24"/>
        </w:rPr>
        <w:t xml:space="preserve"> </w:t>
      </w:r>
      <w:r w:rsidRPr="002C376B">
        <w:rPr>
          <w:rFonts w:ascii="Times New Roman" w:hAnsi="Times New Roman" w:cs="Times New Roman"/>
          <w:sz w:val="24"/>
          <w:szCs w:val="24"/>
        </w:rPr>
        <w:t>czas mieszając. Zagotować. Zdjąć z ognia i przez chwilę miksować mikserem (czekolada</w:t>
      </w:r>
      <w:r>
        <w:rPr>
          <w:rFonts w:ascii="Times New Roman" w:hAnsi="Times New Roman" w:cs="Times New Roman"/>
          <w:sz w:val="24"/>
          <w:szCs w:val="24"/>
        </w:rPr>
        <w:t xml:space="preserve"> </w:t>
      </w:r>
      <w:r w:rsidRPr="002C376B">
        <w:rPr>
          <w:rFonts w:ascii="Times New Roman" w:hAnsi="Times New Roman" w:cs="Times New Roman"/>
          <w:sz w:val="24"/>
          <w:szCs w:val="24"/>
        </w:rPr>
        <w:t xml:space="preserve">powinna być gładka i kremowa). Przelać przez sitko do czystego naczynka. Rozlać </w:t>
      </w:r>
      <w:r w:rsidR="006755A5">
        <w:rPr>
          <w:rFonts w:ascii="Times New Roman" w:hAnsi="Times New Roman" w:cs="Times New Roman"/>
          <w:sz w:val="24"/>
          <w:szCs w:val="24"/>
        </w:rPr>
        <w:t xml:space="preserve">      </w:t>
      </w:r>
      <w:r w:rsidRPr="002C376B">
        <w:rPr>
          <w:rFonts w:ascii="Times New Roman" w:hAnsi="Times New Roman" w:cs="Times New Roman"/>
          <w:sz w:val="24"/>
          <w:szCs w:val="24"/>
        </w:rPr>
        <w:t>do</w:t>
      </w:r>
      <w:r w:rsidR="006755A5">
        <w:rPr>
          <w:rFonts w:ascii="Times New Roman" w:hAnsi="Times New Roman" w:cs="Times New Roman"/>
          <w:sz w:val="24"/>
          <w:szCs w:val="24"/>
        </w:rPr>
        <w:t xml:space="preserve"> </w:t>
      </w:r>
      <w:r w:rsidRPr="002C376B">
        <w:rPr>
          <w:rFonts w:ascii="Times New Roman" w:hAnsi="Times New Roman" w:cs="Times New Roman"/>
          <w:sz w:val="24"/>
          <w:szCs w:val="24"/>
        </w:rPr>
        <w:t>filiżanek i od razu podawać.</w:t>
      </w:r>
    </w:p>
    <w:p w:rsidR="00AA1A1F" w:rsidRDefault="00AA1A1F" w:rsidP="00AA1A1F">
      <w:pPr>
        <w:spacing w:before="100" w:beforeAutospacing="1" w:after="100" w:afterAutospacing="1" w:line="240" w:lineRule="auto"/>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Smaczneg</w:t>
      </w:r>
      <w:r>
        <w:rPr>
          <w:rFonts w:ascii="Times New Roman" w:eastAsia="Times New Roman" w:hAnsi="Times New Roman" w:cs="Times New Roman"/>
          <w:sz w:val="24"/>
          <w:szCs w:val="24"/>
        </w:rPr>
        <w:t>o!</w:t>
      </w:r>
    </w:p>
    <w:p w:rsidR="002C376B" w:rsidRPr="002C376B" w:rsidRDefault="002C376B" w:rsidP="002C376B">
      <w:pPr>
        <w:spacing w:after="0" w:line="360" w:lineRule="auto"/>
        <w:jc w:val="both"/>
        <w:rPr>
          <w:rFonts w:ascii="Times New Roman" w:hAnsi="Times New Roman" w:cs="Times New Roman"/>
          <w:sz w:val="24"/>
          <w:szCs w:val="24"/>
        </w:rPr>
      </w:pPr>
    </w:p>
    <w:p w:rsidR="002C376B" w:rsidRDefault="002C376B" w:rsidP="002C376B">
      <w:pPr>
        <w:pStyle w:val="Akapitzlist"/>
        <w:numPr>
          <w:ilvl w:val="0"/>
          <w:numId w:val="9"/>
        </w:numPr>
        <w:rPr>
          <w:b/>
          <w:bCs/>
          <w:sz w:val="32"/>
          <w:szCs w:val="32"/>
        </w:rPr>
      </w:pPr>
      <w:r w:rsidRPr="002C376B">
        <w:rPr>
          <w:b/>
          <w:bCs/>
          <w:sz w:val="32"/>
          <w:szCs w:val="32"/>
        </w:rPr>
        <w:t xml:space="preserve">Naleśniki </w:t>
      </w:r>
    </w:p>
    <w:p w:rsidR="002C376B" w:rsidRPr="002C376B" w:rsidRDefault="002C376B" w:rsidP="002C376B">
      <w:pPr>
        <w:pStyle w:val="Akapitzlist"/>
        <w:ind w:left="1776"/>
        <w:rPr>
          <w:b/>
          <w:bCs/>
          <w:sz w:val="32"/>
          <w:szCs w:val="32"/>
        </w:rPr>
      </w:pPr>
    </w:p>
    <w:p w:rsidR="002C376B" w:rsidRDefault="002C376B" w:rsidP="002C376B">
      <w:pPr>
        <w:spacing w:after="0"/>
        <w:rPr>
          <w:rFonts w:ascii="Times New Roman" w:hAnsi="Times New Roman" w:cs="Times New Roman"/>
          <w:sz w:val="24"/>
          <w:szCs w:val="24"/>
        </w:rPr>
      </w:pPr>
      <w:r w:rsidRPr="002C376B">
        <w:rPr>
          <w:rFonts w:ascii="Times New Roman" w:hAnsi="Times New Roman" w:cs="Times New Roman"/>
          <w:sz w:val="24"/>
          <w:szCs w:val="24"/>
        </w:rPr>
        <w:t>Ciasto naleśnikowe na cienkie naleśniki:</w:t>
      </w:r>
    </w:p>
    <w:p w:rsidR="00AA1A1F" w:rsidRPr="002C376B" w:rsidRDefault="00AA1A1F" w:rsidP="002C376B">
      <w:pPr>
        <w:spacing w:after="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328" behindDoc="0" locked="0" layoutInCell="1" allowOverlap="1">
            <wp:simplePos x="0" y="0"/>
            <wp:positionH relativeFrom="margin">
              <wp:posOffset>3585845</wp:posOffset>
            </wp:positionH>
            <wp:positionV relativeFrom="margin">
              <wp:posOffset>3539490</wp:posOffset>
            </wp:positionV>
            <wp:extent cx="2059305" cy="1492250"/>
            <wp:effectExtent l="19050" t="0" r="0" b="0"/>
            <wp:wrapSquare wrapText="bothSides"/>
            <wp:docPr id="30" name="irc_mi" descr="http://smak.pl/sites/smak.pl/files/imagecache/recipe_preview_450_282/recipe_photos/201108/nalesnik_rysunek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ak.pl/sites/smak.pl/files/imagecache/recipe_preview_450_282/recipe_photos/201108/nalesnik_rysunek_1.jpg"/>
                    <pic:cNvPicPr>
                      <a:picLocks noChangeAspect="1" noChangeArrowheads="1"/>
                    </pic:cNvPicPr>
                  </pic:nvPicPr>
                  <pic:blipFill>
                    <a:blip r:embed="rId34" cstate="print"/>
                    <a:srcRect/>
                    <a:stretch>
                      <a:fillRect/>
                    </a:stretch>
                  </pic:blipFill>
                  <pic:spPr bwMode="auto">
                    <a:xfrm>
                      <a:off x="0" y="0"/>
                      <a:ext cx="2059305" cy="1492250"/>
                    </a:xfrm>
                    <a:prstGeom prst="rect">
                      <a:avLst/>
                    </a:prstGeom>
                    <a:noFill/>
                    <a:ln w="9525">
                      <a:noFill/>
                      <a:miter lim="800000"/>
                      <a:headEnd/>
                      <a:tailEnd/>
                    </a:ln>
                  </pic:spPr>
                </pic:pic>
              </a:graphicData>
            </a:graphic>
          </wp:anchor>
        </w:drawing>
      </w:r>
    </w:p>
    <w:p w:rsidR="002C376B" w:rsidRPr="002C376B" w:rsidRDefault="002C376B" w:rsidP="00AA1A1F">
      <w:pPr>
        <w:spacing w:after="0"/>
        <w:ind w:left="708"/>
        <w:rPr>
          <w:rFonts w:ascii="Times New Roman" w:hAnsi="Times New Roman" w:cs="Times New Roman"/>
          <w:b/>
          <w:bCs/>
          <w:sz w:val="24"/>
          <w:szCs w:val="24"/>
        </w:rPr>
      </w:pPr>
      <w:r w:rsidRPr="002C376B">
        <w:rPr>
          <w:rFonts w:ascii="Times New Roman" w:hAnsi="Times New Roman" w:cs="Times New Roman"/>
          <w:b/>
          <w:bCs/>
          <w:sz w:val="24"/>
          <w:szCs w:val="24"/>
        </w:rPr>
        <w:t>Składniki:</w:t>
      </w:r>
    </w:p>
    <w:p w:rsidR="002C376B" w:rsidRPr="002C376B" w:rsidRDefault="002C376B" w:rsidP="00AA1A1F">
      <w:pPr>
        <w:spacing w:after="0"/>
        <w:ind w:left="1416"/>
        <w:rPr>
          <w:rFonts w:ascii="Times New Roman" w:hAnsi="Times New Roman" w:cs="Times New Roman"/>
          <w:sz w:val="24"/>
          <w:szCs w:val="24"/>
        </w:rPr>
      </w:pPr>
      <w:r w:rsidRPr="002C376B">
        <w:rPr>
          <w:rFonts w:ascii="Times New Roman" w:hAnsi="Times New Roman" w:cs="Times New Roman"/>
          <w:sz w:val="24"/>
          <w:szCs w:val="24"/>
        </w:rPr>
        <w:t>• 115 g mąki pszennej, np. tortowej</w:t>
      </w:r>
    </w:p>
    <w:p w:rsidR="002C376B" w:rsidRPr="002C376B" w:rsidRDefault="002C376B" w:rsidP="00AA1A1F">
      <w:pPr>
        <w:spacing w:after="0"/>
        <w:ind w:left="1416"/>
        <w:rPr>
          <w:rFonts w:ascii="Times New Roman" w:hAnsi="Times New Roman" w:cs="Times New Roman"/>
          <w:sz w:val="24"/>
          <w:szCs w:val="24"/>
        </w:rPr>
      </w:pPr>
      <w:r w:rsidRPr="002C376B">
        <w:rPr>
          <w:rFonts w:ascii="Times New Roman" w:hAnsi="Times New Roman" w:cs="Times New Roman"/>
          <w:sz w:val="24"/>
          <w:szCs w:val="24"/>
        </w:rPr>
        <w:t>• 2 duże jajka</w:t>
      </w:r>
    </w:p>
    <w:p w:rsidR="002C376B" w:rsidRPr="002C376B" w:rsidRDefault="002C376B" w:rsidP="00AA1A1F">
      <w:pPr>
        <w:spacing w:after="0"/>
        <w:ind w:left="1416"/>
        <w:rPr>
          <w:rFonts w:ascii="Times New Roman" w:hAnsi="Times New Roman" w:cs="Times New Roman"/>
          <w:sz w:val="24"/>
          <w:szCs w:val="24"/>
        </w:rPr>
      </w:pPr>
      <w:r w:rsidRPr="002C376B">
        <w:rPr>
          <w:rFonts w:ascii="Times New Roman" w:hAnsi="Times New Roman" w:cs="Times New Roman"/>
          <w:sz w:val="24"/>
          <w:szCs w:val="24"/>
        </w:rPr>
        <w:t>• 300 ml mleka</w:t>
      </w:r>
    </w:p>
    <w:p w:rsidR="002C376B" w:rsidRPr="002C376B" w:rsidRDefault="002C376B" w:rsidP="00AA1A1F">
      <w:pPr>
        <w:spacing w:after="0"/>
        <w:ind w:left="1416"/>
        <w:rPr>
          <w:rFonts w:ascii="Times New Roman" w:hAnsi="Times New Roman" w:cs="Times New Roman"/>
          <w:sz w:val="24"/>
          <w:szCs w:val="24"/>
        </w:rPr>
      </w:pPr>
      <w:r w:rsidRPr="002C376B">
        <w:rPr>
          <w:rFonts w:ascii="Times New Roman" w:hAnsi="Times New Roman" w:cs="Times New Roman"/>
          <w:sz w:val="24"/>
          <w:szCs w:val="24"/>
        </w:rPr>
        <w:t>• 2 łyżki cukru</w:t>
      </w:r>
    </w:p>
    <w:p w:rsidR="002C376B" w:rsidRPr="002C376B" w:rsidRDefault="002C376B" w:rsidP="00AA1A1F">
      <w:pPr>
        <w:spacing w:after="0"/>
        <w:ind w:left="1416"/>
        <w:rPr>
          <w:rFonts w:ascii="Times New Roman" w:hAnsi="Times New Roman" w:cs="Times New Roman"/>
          <w:sz w:val="24"/>
          <w:szCs w:val="24"/>
        </w:rPr>
      </w:pPr>
      <w:r w:rsidRPr="002C376B">
        <w:rPr>
          <w:rFonts w:ascii="Times New Roman" w:hAnsi="Times New Roman" w:cs="Times New Roman"/>
          <w:sz w:val="24"/>
          <w:szCs w:val="24"/>
        </w:rPr>
        <w:t>• szczypta soli</w:t>
      </w:r>
    </w:p>
    <w:p w:rsidR="002C376B" w:rsidRPr="002C376B" w:rsidRDefault="002C376B" w:rsidP="00AA1A1F">
      <w:pPr>
        <w:spacing w:after="0"/>
        <w:ind w:left="1416"/>
        <w:rPr>
          <w:rFonts w:ascii="Times New Roman" w:hAnsi="Times New Roman" w:cs="Times New Roman"/>
          <w:sz w:val="24"/>
          <w:szCs w:val="24"/>
        </w:rPr>
      </w:pPr>
      <w:r w:rsidRPr="002C376B">
        <w:rPr>
          <w:rFonts w:ascii="Times New Roman" w:hAnsi="Times New Roman" w:cs="Times New Roman"/>
          <w:sz w:val="24"/>
          <w:szCs w:val="24"/>
        </w:rPr>
        <w:t>• 30 g roztopionego masła</w:t>
      </w:r>
    </w:p>
    <w:p w:rsidR="002C376B" w:rsidRPr="002C376B" w:rsidRDefault="002C376B" w:rsidP="00AA1A1F">
      <w:pPr>
        <w:spacing w:after="0"/>
        <w:ind w:left="708"/>
        <w:rPr>
          <w:rFonts w:ascii="Times New Roman" w:hAnsi="Times New Roman" w:cs="Times New Roman"/>
          <w:sz w:val="24"/>
          <w:szCs w:val="24"/>
        </w:rPr>
      </w:pPr>
    </w:p>
    <w:p w:rsidR="002C376B" w:rsidRPr="002C376B" w:rsidRDefault="002C376B" w:rsidP="002C376B">
      <w:pPr>
        <w:spacing w:after="0"/>
        <w:rPr>
          <w:rFonts w:ascii="Times New Roman" w:hAnsi="Times New Roman" w:cs="Times New Roman"/>
          <w:b/>
          <w:bCs/>
          <w:sz w:val="24"/>
          <w:szCs w:val="24"/>
        </w:rPr>
      </w:pPr>
      <w:r w:rsidRPr="002C376B">
        <w:rPr>
          <w:rFonts w:ascii="Times New Roman" w:hAnsi="Times New Roman" w:cs="Times New Roman"/>
          <w:b/>
          <w:bCs/>
          <w:sz w:val="24"/>
          <w:szCs w:val="24"/>
        </w:rPr>
        <w:t xml:space="preserve">Słodkie nadzienia: </w:t>
      </w:r>
    </w:p>
    <w:p w:rsidR="002C376B" w:rsidRPr="00AA1A1F" w:rsidRDefault="002C376B" w:rsidP="00AA1A1F">
      <w:pPr>
        <w:pStyle w:val="Akapitzlist"/>
        <w:numPr>
          <w:ilvl w:val="0"/>
          <w:numId w:val="10"/>
        </w:numPr>
        <w:spacing w:after="0"/>
        <w:rPr>
          <w:rFonts w:ascii="Times New Roman" w:hAnsi="Times New Roman" w:cs="Times New Roman"/>
          <w:sz w:val="24"/>
          <w:szCs w:val="24"/>
        </w:rPr>
      </w:pPr>
      <w:r w:rsidRPr="00AA1A1F">
        <w:rPr>
          <w:rFonts w:ascii="Times New Roman" w:hAnsi="Times New Roman" w:cs="Times New Roman"/>
          <w:sz w:val="24"/>
          <w:szCs w:val="24"/>
        </w:rPr>
        <w:t xml:space="preserve">twaróg ze śmietaną </w:t>
      </w:r>
    </w:p>
    <w:p w:rsidR="002C376B" w:rsidRPr="002C376B" w:rsidRDefault="00AA1A1F" w:rsidP="002C376B">
      <w:pPr>
        <w:spacing w:after="0"/>
        <w:rPr>
          <w:rFonts w:ascii="Times New Roman" w:hAnsi="Times New Roman" w:cs="Times New Roman"/>
          <w:sz w:val="24"/>
          <w:szCs w:val="24"/>
        </w:rPr>
      </w:pPr>
      <w:r>
        <w:rPr>
          <w:rFonts w:ascii="Times New Roman" w:hAnsi="Times New Roman" w:cs="Times New Roman"/>
          <w:sz w:val="24"/>
          <w:szCs w:val="24"/>
        </w:rPr>
        <w:t xml:space="preserve">            </w:t>
      </w:r>
      <w:r w:rsidR="002C376B" w:rsidRPr="002C376B">
        <w:rPr>
          <w:rFonts w:ascii="Times New Roman" w:hAnsi="Times New Roman" w:cs="Times New Roman"/>
          <w:sz w:val="24"/>
          <w:szCs w:val="24"/>
        </w:rPr>
        <w:t>(dodatki - rodzynki / cukier puder / potarta czekolada / owoce, np. brzoskwinie)</w:t>
      </w:r>
    </w:p>
    <w:p w:rsidR="002C376B" w:rsidRPr="00AA1A1F" w:rsidRDefault="002C376B" w:rsidP="00AA1A1F">
      <w:pPr>
        <w:pStyle w:val="Akapitzlist"/>
        <w:numPr>
          <w:ilvl w:val="0"/>
          <w:numId w:val="10"/>
        </w:numPr>
        <w:spacing w:after="0"/>
        <w:rPr>
          <w:rFonts w:ascii="Times New Roman" w:hAnsi="Times New Roman" w:cs="Times New Roman"/>
          <w:sz w:val="24"/>
          <w:szCs w:val="24"/>
        </w:rPr>
      </w:pPr>
      <w:r w:rsidRPr="00AA1A1F">
        <w:rPr>
          <w:rFonts w:ascii="Times New Roman" w:hAnsi="Times New Roman" w:cs="Times New Roman"/>
          <w:sz w:val="24"/>
          <w:szCs w:val="24"/>
        </w:rPr>
        <w:t xml:space="preserve">serek homogenizowany </w:t>
      </w:r>
    </w:p>
    <w:p w:rsidR="002C376B" w:rsidRPr="00AA1A1F" w:rsidRDefault="002C376B" w:rsidP="00AA1A1F">
      <w:pPr>
        <w:pStyle w:val="Akapitzlist"/>
        <w:numPr>
          <w:ilvl w:val="0"/>
          <w:numId w:val="10"/>
        </w:numPr>
        <w:spacing w:after="0"/>
        <w:rPr>
          <w:rFonts w:ascii="Times New Roman" w:hAnsi="Times New Roman" w:cs="Times New Roman"/>
          <w:sz w:val="24"/>
          <w:szCs w:val="24"/>
        </w:rPr>
      </w:pPr>
      <w:r w:rsidRPr="00AA1A1F">
        <w:rPr>
          <w:rFonts w:ascii="Times New Roman" w:hAnsi="Times New Roman" w:cs="Times New Roman"/>
          <w:sz w:val="24"/>
          <w:szCs w:val="24"/>
        </w:rPr>
        <w:t xml:space="preserve">owoce z bitą śmietaną </w:t>
      </w:r>
    </w:p>
    <w:p w:rsidR="002C376B" w:rsidRPr="00AA1A1F" w:rsidRDefault="002C376B" w:rsidP="00AA1A1F">
      <w:pPr>
        <w:pStyle w:val="Akapitzlist"/>
        <w:numPr>
          <w:ilvl w:val="0"/>
          <w:numId w:val="10"/>
        </w:numPr>
        <w:spacing w:after="0"/>
        <w:rPr>
          <w:rFonts w:ascii="Times New Roman" w:hAnsi="Times New Roman" w:cs="Times New Roman"/>
          <w:sz w:val="24"/>
          <w:szCs w:val="24"/>
        </w:rPr>
      </w:pPr>
      <w:r w:rsidRPr="00AA1A1F">
        <w:rPr>
          <w:rFonts w:ascii="Times New Roman" w:hAnsi="Times New Roman" w:cs="Times New Roman"/>
          <w:sz w:val="24"/>
          <w:szCs w:val="24"/>
        </w:rPr>
        <w:t>budyń</w:t>
      </w:r>
    </w:p>
    <w:p w:rsidR="002C376B" w:rsidRPr="00AA1A1F" w:rsidRDefault="002C376B" w:rsidP="00AA1A1F">
      <w:pPr>
        <w:pStyle w:val="Akapitzlist"/>
        <w:numPr>
          <w:ilvl w:val="0"/>
          <w:numId w:val="10"/>
        </w:numPr>
        <w:spacing w:after="0"/>
        <w:rPr>
          <w:rFonts w:ascii="Times New Roman" w:hAnsi="Times New Roman" w:cs="Times New Roman"/>
          <w:sz w:val="24"/>
          <w:szCs w:val="24"/>
        </w:rPr>
      </w:pPr>
      <w:r w:rsidRPr="00AA1A1F">
        <w:rPr>
          <w:rFonts w:ascii="Times New Roman" w:hAnsi="Times New Roman" w:cs="Times New Roman"/>
          <w:sz w:val="24"/>
          <w:szCs w:val="24"/>
        </w:rPr>
        <w:t>dżem</w:t>
      </w:r>
    </w:p>
    <w:p w:rsidR="002C376B" w:rsidRPr="002C376B" w:rsidRDefault="002C376B" w:rsidP="002C376B">
      <w:pPr>
        <w:spacing w:after="0"/>
        <w:rPr>
          <w:rFonts w:ascii="Times New Roman" w:hAnsi="Times New Roman" w:cs="Times New Roman"/>
          <w:sz w:val="24"/>
          <w:szCs w:val="24"/>
        </w:rPr>
      </w:pPr>
    </w:p>
    <w:p w:rsidR="002C376B" w:rsidRDefault="002C376B" w:rsidP="002C376B">
      <w:pPr>
        <w:spacing w:after="0"/>
        <w:rPr>
          <w:rFonts w:ascii="Times New Roman" w:hAnsi="Times New Roman" w:cs="Times New Roman"/>
          <w:b/>
          <w:bCs/>
          <w:sz w:val="24"/>
          <w:szCs w:val="24"/>
        </w:rPr>
      </w:pPr>
      <w:r w:rsidRPr="002C376B">
        <w:rPr>
          <w:rFonts w:ascii="Times New Roman" w:hAnsi="Times New Roman" w:cs="Times New Roman"/>
          <w:b/>
          <w:bCs/>
          <w:sz w:val="24"/>
          <w:szCs w:val="24"/>
        </w:rPr>
        <w:t>Przygotowanie:</w:t>
      </w:r>
    </w:p>
    <w:p w:rsidR="00AA1A1F" w:rsidRPr="002C376B" w:rsidRDefault="00AA1A1F" w:rsidP="002C376B">
      <w:pPr>
        <w:spacing w:after="0"/>
        <w:rPr>
          <w:rFonts w:ascii="Times New Roman" w:hAnsi="Times New Roman" w:cs="Times New Roman"/>
          <w:b/>
          <w:bCs/>
          <w:sz w:val="24"/>
          <w:szCs w:val="24"/>
        </w:rPr>
      </w:pPr>
    </w:p>
    <w:p w:rsidR="002C376B" w:rsidRPr="002C376B" w:rsidRDefault="002C376B" w:rsidP="00AA1A1F">
      <w:pPr>
        <w:spacing w:after="0"/>
        <w:jc w:val="both"/>
        <w:rPr>
          <w:rFonts w:ascii="Times New Roman" w:hAnsi="Times New Roman" w:cs="Times New Roman"/>
          <w:sz w:val="24"/>
          <w:szCs w:val="24"/>
        </w:rPr>
      </w:pPr>
      <w:r w:rsidRPr="002C376B">
        <w:rPr>
          <w:rFonts w:ascii="Times New Roman" w:hAnsi="Times New Roman" w:cs="Times New Roman"/>
          <w:sz w:val="24"/>
          <w:szCs w:val="24"/>
        </w:rPr>
        <w:t>Do dużej miski przesiać mąkę, dodać jajka, mleko, cukier i sól. Zmiksować na jednolite</w:t>
      </w:r>
      <w:r w:rsidR="00AA1A1F">
        <w:rPr>
          <w:rFonts w:ascii="Times New Roman" w:hAnsi="Times New Roman" w:cs="Times New Roman"/>
          <w:sz w:val="24"/>
          <w:szCs w:val="24"/>
        </w:rPr>
        <w:t xml:space="preserve"> </w:t>
      </w:r>
      <w:r w:rsidRPr="002C376B">
        <w:rPr>
          <w:rFonts w:ascii="Times New Roman" w:hAnsi="Times New Roman" w:cs="Times New Roman"/>
          <w:sz w:val="24"/>
          <w:szCs w:val="24"/>
        </w:rPr>
        <w:t xml:space="preserve">ciasto, na koniec dodać roztopione i ostudzone masło i jeszcze raz zmiksować. Przykryć i odstawić na około 30 - 60 minut. Przed smażeniem ciasto </w:t>
      </w:r>
      <w:r w:rsidR="00AA1A1F">
        <w:rPr>
          <w:rFonts w:ascii="Times New Roman" w:hAnsi="Times New Roman" w:cs="Times New Roman"/>
          <w:sz w:val="24"/>
          <w:szCs w:val="24"/>
        </w:rPr>
        <w:t xml:space="preserve">jeszcze raz </w:t>
      </w:r>
      <w:r w:rsidRPr="002C376B">
        <w:rPr>
          <w:rFonts w:ascii="Times New Roman" w:hAnsi="Times New Roman" w:cs="Times New Roman"/>
          <w:sz w:val="24"/>
          <w:szCs w:val="24"/>
        </w:rPr>
        <w:t>zmiksować.</w:t>
      </w:r>
    </w:p>
    <w:p w:rsidR="002C376B" w:rsidRPr="002C376B" w:rsidRDefault="002C376B" w:rsidP="00AA1A1F">
      <w:pPr>
        <w:spacing w:after="0"/>
        <w:jc w:val="both"/>
        <w:rPr>
          <w:rFonts w:ascii="Times New Roman" w:hAnsi="Times New Roman" w:cs="Times New Roman"/>
          <w:sz w:val="24"/>
          <w:szCs w:val="24"/>
        </w:rPr>
      </w:pPr>
      <w:r w:rsidRPr="002C376B">
        <w:rPr>
          <w:rFonts w:ascii="Times New Roman" w:hAnsi="Times New Roman" w:cs="Times New Roman"/>
          <w:sz w:val="24"/>
          <w:szCs w:val="24"/>
        </w:rPr>
        <w:t>Rozgrzać patelnię naleśnikową i usmażyć cienkie naleśniki. Przekładać nadzieniem..</w:t>
      </w:r>
    </w:p>
    <w:p w:rsidR="002C376B" w:rsidRDefault="002C376B" w:rsidP="00AA1A1F">
      <w:pPr>
        <w:spacing w:after="0"/>
        <w:jc w:val="both"/>
        <w:rPr>
          <w:rFonts w:ascii="Times New Roman" w:hAnsi="Times New Roman" w:cs="Times New Roman"/>
          <w:sz w:val="24"/>
          <w:szCs w:val="24"/>
        </w:rPr>
      </w:pPr>
      <w:r w:rsidRPr="002C376B">
        <w:rPr>
          <w:rFonts w:ascii="Times New Roman" w:hAnsi="Times New Roman" w:cs="Times New Roman"/>
          <w:sz w:val="24"/>
          <w:szCs w:val="24"/>
        </w:rPr>
        <w:t xml:space="preserve">Składać w dowolny sposób i podawać. </w:t>
      </w:r>
    </w:p>
    <w:p w:rsidR="00AA1A1F" w:rsidRDefault="00AA1A1F" w:rsidP="00AA1A1F">
      <w:pPr>
        <w:spacing w:before="100" w:beforeAutospacing="1" w:after="100" w:afterAutospacing="1" w:line="240" w:lineRule="auto"/>
        <w:rPr>
          <w:rFonts w:ascii="Times New Roman" w:eastAsia="Times New Roman" w:hAnsi="Times New Roman" w:cs="Times New Roman"/>
          <w:sz w:val="24"/>
          <w:szCs w:val="24"/>
        </w:rPr>
      </w:pPr>
      <w:r w:rsidRPr="00DA1624">
        <w:rPr>
          <w:rFonts w:ascii="Times New Roman" w:eastAsia="Times New Roman" w:hAnsi="Times New Roman" w:cs="Times New Roman"/>
          <w:sz w:val="24"/>
          <w:szCs w:val="24"/>
        </w:rPr>
        <w:t>Smaczneg</w:t>
      </w:r>
      <w:r>
        <w:rPr>
          <w:rFonts w:ascii="Times New Roman" w:eastAsia="Times New Roman" w:hAnsi="Times New Roman" w:cs="Times New Roman"/>
          <w:sz w:val="24"/>
          <w:szCs w:val="24"/>
        </w:rPr>
        <w:t>o!</w:t>
      </w:r>
    </w:p>
    <w:p w:rsidR="00AA1A1F" w:rsidRPr="002C376B" w:rsidRDefault="00AA1A1F" w:rsidP="00AA1A1F">
      <w:pPr>
        <w:spacing w:after="0"/>
        <w:jc w:val="both"/>
        <w:rPr>
          <w:rFonts w:ascii="Times New Roman" w:hAnsi="Times New Roman" w:cs="Times New Roman"/>
          <w:sz w:val="24"/>
          <w:szCs w:val="24"/>
        </w:rPr>
      </w:pPr>
    </w:p>
    <w:p w:rsidR="002C376B" w:rsidRPr="00DA1624" w:rsidRDefault="002C376B" w:rsidP="002C376B">
      <w:pPr>
        <w:spacing w:before="100" w:beforeAutospacing="1" w:after="0" w:line="240" w:lineRule="auto"/>
        <w:rPr>
          <w:rFonts w:ascii="Times New Roman" w:eastAsia="Times New Roman" w:hAnsi="Times New Roman" w:cs="Times New Roman"/>
          <w:sz w:val="24"/>
          <w:szCs w:val="24"/>
        </w:rPr>
      </w:pPr>
    </w:p>
    <w:p w:rsidR="001D743F" w:rsidRPr="00D00D1A" w:rsidRDefault="00D00D1A" w:rsidP="00D00D1A">
      <w:pPr>
        <w:pStyle w:val="Akapitzlist"/>
        <w:numPr>
          <w:ilvl w:val="0"/>
          <w:numId w:val="8"/>
        </w:numPr>
        <w:rPr>
          <w:b/>
          <w:sz w:val="28"/>
          <w:szCs w:val="28"/>
        </w:rPr>
      </w:pPr>
      <w:r w:rsidRPr="00D00D1A">
        <w:rPr>
          <w:b/>
          <w:sz w:val="28"/>
          <w:szCs w:val="28"/>
        </w:rPr>
        <w:t>CZY ZIMĄ ŚWIAT MOŻE BYĆ CIEKAWY?</w:t>
      </w:r>
    </w:p>
    <w:p w:rsidR="00D00D1A" w:rsidRDefault="00D00D1A" w:rsidP="00D00D1A">
      <w:pPr>
        <w:jc w:val="both"/>
        <w:rPr>
          <w:rFonts w:ascii="Calibri" w:eastAsia="Times New Roman" w:hAnsi="Calibri" w:cs="Times New Roman"/>
        </w:rPr>
      </w:pPr>
      <w:r>
        <w:rPr>
          <w:rFonts w:ascii="Calibri" w:eastAsia="Times New Roman" w:hAnsi="Calibri" w:cs="Times New Roman"/>
          <w:noProof/>
        </w:rPr>
        <w:drawing>
          <wp:anchor distT="0" distB="0" distL="114300" distR="114300" simplePos="0" relativeHeight="251691520" behindDoc="0" locked="0" layoutInCell="1" allowOverlap="1">
            <wp:simplePos x="0" y="0"/>
            <wp:positionH relativeFrom="margin">
              <wp:posOffset>-2540</wp:posOffset>
            </wp:positionH>
            <wp:positionV relativeFrom="margin">
              <wp:posOffset>805180</wp:posOffset>
            </wp:positionV>
            <wp:extent cx="2956560" cy="1992630"/>
            <wp:effectExtent l="19050" t="0" r="0" b="0"/>
            <wp:wrapSquare wrapText="bothSides"/>
            <wp:docPr id="37" name="Obraz 80" descr="http://freecoloringpagesite.com/coloring-pics/winter-coloring-page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freecoloringpagesite.com/coloring-pics/winter-coloring-pages-9.jpg"/>
                    <pic:cNvPicPr>
                      <a:picLocks noChangeAspect="1" noChangeArrowheads="1"/>
                    </pic:cNvPicPr>
                  </pic:nvPicPr>
                  <pic:blipFill>
                    <a:blip r:embed="rId35" cstate="print"/>
                    <a:srcRect/>
                    <a:stretch>
                      <a:fillRect/>
                    </a:stretch>
                  </pic:blipFill>
                  <pic:spPr bwMode="auto">
                    <a:xfrm>
                      <a:off x="0" y="0"/>
                      <a:ext cx="2956560" cy="1992630"/>
                    </a:xfrm>
                    <a:prstGeom prst="rect">
                      <a:avLst/>
                    </a:prstGeom>
                    <a:noFill/>
                    <a:ln w="9525">
                      <a:noFill/>
                      <a:miter lim="800000"/>
                      <a:headEnd/>
                      <a:tailEnd/>
                    </a:ln>
                  </pic:spPr>
                </pic:pic>
              </a:graphicData>
            </a:graphic>
          </wp:anchor>
        </w:drawing>
      </w:r>
    </w:p>
    <w:p w:rsidR="002A7224" w:rsidRPr="00D00D1A" w:rsidRDefault="002A7224" w:rsidP="00D00D1A">
      <w:pPr>
        <w:jc w:val="both"/>
        <w:rPr>
          <w:rFonts w:ascii="Comic Sans MS" w:eastAsia="Times New Roman" w:hAnsi="Comic Sans MS" w:cs="Times New Roman"/>
          <w:sz w:val="24"/>
          <w:szCs w:val="24"/>
        </w:rPr>
      </w:pPr>
      <w:r w:rsidRPr="00D00D1A">
        <w:rPr>
          <w:rFonts w:ascii="Comic Sans MS" w:eastAsia="Times New Roman" w:hAnsi="Comic Sans MS" w:cs="Times New Roman"/>
          <w:sz w:val="24"/>
          <w:szCs w:val="24"/>
        </w:rPr>
        <w:t>Uważam, że zimowy krajobraz jest piękny. Ta pora roku nie może koja</w:t>
      </w:r>
      <w:r w:rsidR="00D00D1A" w:rsidRPr="00D00D1A">
        <w:rPr>
          <w:rFonts w:ascii="Comic Sans MS" w:eastAsia="Times New Roman" w:hAnsi="Comic Sans MS" w:cs="Times New Roman"/>
          <w:sz w:val="24"/>
          <w:szCs w:val="24"/>
        </w:rPr>
        <w:t xml:space="preserve">rzyć się tylko </w:t>
      </w:r>
      <w:r w:rsidR="006755A5">
        <w:rPr>
          <w:rFonts w:ascii="Comic Sans MS" w:eastAsia="Times New Roman" w:hAnsi="Comic Sans MS" w:cs="Times New Roman"/>
          <w:sz w:val="24"/>
          <w:szCs w:val="24"/>
        </w:rPr>
        <w:t xml:space="preserve">   </w:t>
      </w:r>
      <w:r w:rsidR="00D00D1A" w:rsidRPr="00D00D1A">
        <w:rPr>
          <w:rFonts w:ascii="Comic Sans MS" w:eastAsia="Times New Roman" w:hAnsi="Comic Sans MS" w:cs="Times New Roman"/>
          <w:sz w:val="24"/>
          <w:szCs w:val="24"/>
        </w:rPr>
        <w:t xml:space="preserve">z mrozem, zimnem </w:t>
      </w:r>
      <w:r w:rsidRPr="00D00D1A">
        <w:rPr>
          <w:rFonts w:ascii="Comic Sans MS" w:eastAsia="Times New Roman" w:hAnsi="Comic Sans MS" w:cs="Times New Roman"/>
          <w:sz w:val="24"/>
          <w:szCs w:val="24"/>
        </w:rPr>
        <w:t xml:space="preserve">i niską temperaturą. Ma ona też swoje plusy. Pierwszą zaletą zimy jest piękny lśniący śnieg, który mieni się, gdy chodzimy po chodniku na dworze. Drugą zaletą, która cenią sobie dzieci to mnóstwo zabaw o tej porze roku np.: </w:t>
      </w:r>
      <w:r w:rsidR="00994677">
        <w:rPr>
          <w:rFonts w:ascii="Comic Sans MS" w:eastAsia="Times New Roman" w:hAnsi="Comic Sans MS" w:cs="Times New Roman"/>
          <w:sz w:val="24"/>
          <w:szCs w:val="24"/>
        </w:rPr>
        <w:t xml:space="preserve">        </w:t>
      </w:r>
      <w:r w:rsidRPr="00D00D1A">
        <w:rPr>
          <w:rFonts w:ascii="Comic Sans MS" w:eastAsia="Times New Roman" w:hAnsi="Comic Sans MS" w:cs="Times New Roman"/>
          <w:sz w:val="24"/>
          <w:szCs w:val="24"/>
        </w:rPr>
        <w:t>w aniołki, bitwy na śnieżki, jazda na nartach, łyżwach i wiele, wiele innych. Następną zaletą naszej polskiej zimy, która według mnie jest najważniejsza, to</w:t>
      </w:r>
      <w:r w:rsidR="00D00D1A" w:rsidRPr="00D00D1A">
        <w:rPr>
          <w:rFonts w:ascii="Comic Sans MS" w:eastAsia="Times New Roman" w:hAnsi="Comic Sans MS" w:cs="Times New Roman"/>
          <w:sz w:val="24"/>
          <w:szCs w:val="24"/>
        </w:rPr>
        <w:t xml:space="preserve"> </w:t>
      </w:r>
      <w:r w:rsidRPr="00D00D1A">
        <w:rPr>
          <w:rFonts w:ascii="Comic Sans MS" w:eastAsia="Times New Roman" w:hAnsi="Comic Sans MS" w:cs="Times New Roman"/>
          <w:sz w:val="24"/>
          <w:szCs w:val="24"/>
        </w:rPr>
        <w:t>prześliczny krajobraz. Sami pomyślcie przez chwilę, popatrzcie przez okno jaki piękny jest świecący śnieg. Czy nie sądzicie? Moim zdaniem, nie ma piękniejszego krajobrazu zimowego niż</w:t>
      </w:r>
      <w:r w:rsidR="00D00D1A" w:rsidRPr="00D00D1A">
        <w:rPr>
          <w:rFonts w:ascii="Comic Sans MS" w:eastAsia="Times New Roman" w:hAnsi="Comic Sans MS" w:cs="Times New Roman"/>
          <w:sz w:val="24"/>
          <w:szCs w:val="24"/>
        </w:rPr>
        <w:t xml:space="preserve"> </w:t>
      </w:r>
      <w:r w:rsidRPr="00D00D1A">
        <w:rPr>
          <w:rFonts w:ascii="Comic Sans MS" w:eastAsia="Times New Roman" w:hAnsi="Comic Sans MS" w:cs="Times New Roman"/>
          <w:sz w:val="24"/>
          <w:szCs w:val="24"/>
        </w:rPr>
        <w:t xml:space="preserve">w naszej Polsce! Gałązki drzew pokryte są białym szronem, mróz maluje nam szyby w kwiatki i w zawijaski. Czy to przypadkiem nie malarz? Przez okno widać również drzewa jakby utulone pod białą kołderką. Ja lubię zimę, ponieważ wtedy są moje ulubione święta, czyli Boże Narodzenie. Wtedy jest tak ciepło w rodzinie! Nie będę wymieniać wszystkich zalet zimy, ale według mnie - zima to najlepsza pora roku! </w:t>
      </w:r>
    </w:p>
    <w:p w:rsidR="002A7224" w:rsidRPr="00DA1624" w:rsidRDefault="002A7224" w:rsidP="002B465E">
      <w:pPr>
        <w:rPr>
          <w:b/>
          <w:sz w:val="28"/>
          <w:szCs w:val="28"/>
        </w:rPr>
      </w:pPr>
    </w:p>
    <w:p w:rsidR="002A7224" w:rsidRPr="00D00D1A" w:rsidRDefault="00D00D1A" w:rsidP="00D00D1A">
      <w:pPr>
        <w:pStyle w:val="Akapitzlist"/>
        <w:numPr>
          <w:ilvl w:val="0"/>
          <w:numId w:val="8"/>
        </w:numPr>
        <w:rPr>
          <w:rFonts w:ascii="Calibri" w:eastAsia="Times New Roman" w:hAnsi="Calibri" w:cs="Times New Roman"/>
          <w:b/>
          <w:bCs/>
          <w:sz w:val="28"/>
          <w:szCs w:val="28"/>
        </w:rPr>
      </w:pPr>
      <w:r w:rsidRPr="00D00D1A">
        <w:rPr>
          <w:rFonts w:ascii="Calibri" w:eastAsia="Times New Roman" w:hAnsi="Calibri" w:cs="Times New Roman"/>
          <w:b/>
          <w:bCs/>
          <w:sz w:val="28"/>
          <w:szCs w:val="28"/>
        </w:rPr>
        <w:t>CZY ZIMĄ ŚWIAT MOŻE BYĆ PIĘKNY?</w:t>
      </w:r>
    </w:p>
    <w:p w:rsidR="002F4BBB" w:rsidRDefault="002F4BBB" w:rsidP="002F4BBB">
      <w:pPr>
        <w:jc w:val="both"/>
        <w:rPr>
          <w:rFonts w:ascii="Zekton" w:eastAsia="Times New Roman" w:hAnsi="Zekton" w:cs="Times New Roman"/>
        </w:rPr>
      </w:pPr>
      <w:r>
        <w:rPr>
          <w:rFonts w:ascii="Zekton" w:eastAsia="Times New Roman" w:hAnsi="Zekton" w:cs="Times New Roman"/>
          <w:noProof/>
        </w:rPr>
        <w:drawing>
          <wp:anchor distT="0" distB="0" distL="114300" distR="114300" simplePos="0" relativeHeight="251692544" behindDoc="0" locked="0" layoutInCell="1" allowOverlap="1">
            <wp:simplePos x="0" y="0"/>
            <wp:positionH relativeFrom="margin">
              <wp:posOffset>3611880</wp:posOffset>
            </wp:positionH>
            <wp:positionV relativeFrom="margin">
              <wp:posOffset>5981065</wp:posOffset>
            </wp:positionV>
            <wp:extent cx="2370455" cy="2397760"/>
            <wp:effectExtent l="19050" t="0" r="0" b="0"/>
            <wp:wrapSquare wrapText="bothSides"/>
            <wp:docPr id="83" name="Obraz 83" descr="http://www.coloringpages1001.com/coloring-pages/christmas-winter/christmas-winter-coloring-pages-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coloringpages1001.com/coloring-pages/christmas-winter/christmas-winter-coloring-pages-5.gif"/>
                    <pic:cNvPicPr>
                      <a:picLocks noChangeAspect="1" noChangeArrowheads="1"/>
                    </pic:cNvPicPr>
                  </pic:nvPicPr>
                  <pic:blipFill>
                    <a:blip r:embed="rId36" cstate="print"/>
                    <a:srcRect/>
                    <a:stretch>
                      <a:fillRect/>
                    </a:stretch>
                  </pic:blipFill>
                  <pic:spPr bwMode="auto">
                    <a:xfrm>
                      <a:off x="0" y="0"/>
                      <a:ext cx="2370455" cy="2397760"/>
                    </a:xfrm>
                    <a:prstGeom prst="rect">
                      <a:avLst/>
                    </a:prstGeom>
                    <a:noFill/>
                    <a:ln w="9525">
                      <a:noFill/>
                      <a:miter lim="800000"/>
                      <a:headEnd/>
                      <a:tailEnd/>
                    </a:ln>
                  </pic:spPr>
                </pic:pic>
              </a:graphicData>
            </a:graphic>
          </wp:anchor>
        </w:drawing>
      </w:r>
    </w:p>
    <w:p w:rsidR="002A7224" w:rsidRPr="00EA79D9" w:rsidRDefault="002A7224" w:rsidP="002F4BBB">
      <w:pPr>
        <w:jc w:val="both"/>
        <w:rPr>
          <w:rFonts w:ascii="Zekton" w:eastAsia="Times New Roman" w:hAnsi="Zekton" w:cs="Times New Roman"/>
          <w:sz w:val="28"/>
          <w:szCs w:val="28"/>
        </w:rPr>
      </w:pPr>
      <w:r w:rsidRPr="00EA79D9">
        <w:rPr>
          <w:rFonts w:ascii="Zekton" w:eastAsia="Times New Roman" w:hAnsi="Zekton" w:cs="Times New Roman"/>
          <w:sz w:val="28"/>
          <w:szCs w:val="28"/>
        </w:rPr>
        <w:t xml:space="preserve">Zima to bardzo ciekawa pora roku, wtedy wszystko jest białe. Pola nie są już zielone jak latem. Mróz maluje na szybach srebrne wzory. </w:t>
      </w:r>
      <w:r w:rsidR="002F4BBB" w:rsidRPr="00EA79D9">
        <w:rPr>
          <w:rFonts w:ascii="Zekton" w:eastAsia="Times New Roman" w:hAnsi="Zekton" w:cs="Times New Roman"/>
          <w:sz w:val="28"/>
          <w:szCs w:val="28"/>
        </w:rPr>
        <w:t xml:space="preserve">Dzieci mogą się bawić na zimnym </w:t>
      </w:r>
      <w:r w:rsidRPr="00EA79D9">
        <w:rPr>
          <w:rFonts w:ascii="Zekton" w:eastAsia="Times New Roman" w:hAnsi="Zekton" w:cs="Times New Roman"/>
          <w:sz w:val="28"/>
          <w:szCs w:val="28"/>
        </w:rPr>
        <w:t xml:space="preserve">i świeżym powietrzu na przykład jeździć na sankach czy lepić bałwana. W lesie pod śnieżną pościelą możemy spotkać krzewy i drzewa. Niektóre zwierzęta zapadają w zimowy sen. Wszystko co było kolorowe nagle staje się białe. Zima to piękna pora roku. </w:t>
      </w:r>
    </w:p>
    <w:p w:rsidR="002F4BBB" w:rsidRDefault="002F4BBB" w:rsidP="002F4BBB">
      <w:pPr>
        <w:jc w:val="both"/>
        <w:rPr>
          <w:rFonts w:ascii="Zekton" w:eastAsia="Times New Roman" w:hAnsi="Zekton" w:cs="Times New Roman"/>
        </w:rPr>
      </w:pPr>
    </w:p>
    <w:p w:rsidR="002F4BBB" w:rsidRDefault="002F4BBB" w:rsidP="002F4BBB">
      <w:pPr>
        <w:jc w:val="both"/>
        <w:rPr>
          <w:rFonts w:ascii="Zekton" w:eastAsia="Times New Roman" w:hAnsi="Zekton" w:cs="Times New Roman"/>
        </w:rPr>
      </w:pPr>
    </w:p>
    <w:p w:rsidR="002F4BBB" w:rsidRDefault="002F4BBB" w:rsidP="002F4BBB">
      <w:pPr>
        <w:jc w:val="both"/>
        <w:rPr>
          <w:rFonts w:ascii="Zekton" w:eastAsia="Times New Roman" w:hAnsi="Zekton" w:cs="Times New Roman"/>
        </w:rPr>
      </w:pPr>
    </w:p>
    <w:p w:rsidR="00EA79D9" w:rsidRPr="002F4BBB" w:rsidRDefault="00EA79D9" w:rsidP="002F4BBB">
      <w:pPr>
        <w:jc w:val="both"/>
        <w:rPr>
          <w:rFonts w:ascii="Zekton" w:eastAsia="Times New Roman" w:hAnsi="Zekton" w:cs="Times New Roman"/>
        </w:rPr>
      </w:pPr>
    </w:p>
    <w:p w:rsidR="00D00D1A" w:rsidRPr="006755A5" w:rsidRDefault="002F4BBB" w:rsidP="002F4BBB">
      <w:pPr>
        <w:pStyle w:val="Akapitzlist"/>
        <w:numPr>
          <w:ilvl w:val="0"/>
          <w:numId w:val="21"/>
        </w:numPr>
        <w:rPr>
          <w:rFonts w:ascii="Times New Roman" w:hAnsi="Times New Roman"/>
          <w:b/>
          <w:bCs/>
          <w:sz w:val="32"/>
          <w:szCs w:val="32"/>
        </w:rPr>
      </w:pPr>
      <w:r w:rsidRPr="006755A5">
        <w:rPr>
          <w:rFonts w:ascii="Times New Roman" w:hAnsi="Times New Roman"/>
          <w:b/>
          <w:bCs/>
          <w:noProof/>
          <w:sz w:val="32"/>
          <w:szCs w:val="32"/>
        </w:rPr>
        <w:drawing>
          <wp:anchor distT="0" distB="0" distL="114300" distR="114300" simplePos="0" relativeHeight="251693568" behindDoc="0" locked="0" layoutInCell="1" allowOverlap="1">
            <wp:simplePos x="0" y="0"/>
            <wp:positionH relativeFrom="margin">
              <wp:posOffset>178435</wp:posOffset>
            </wp:positionH>
            <wp:positionV relativeFrom="margin">
              <wp:posOffset>805180</wp:posOffset>
            </wp:positionV>
            <wp:extent cx="1334770" cy="1233170"/>
            <wp:effectExtent l="19050" t="0" r="0" b="0"/>
            <wp:wrapSquare wrapText="bothSides"/>
            <wp:docPr id="86" name="Obraz 86" descr="http://www.supercoloring.com/sites/default/files/styles/coloring_medium/public/cif/2009/09/Ice-skates-coloring-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supercoloring.com/sites/default/files/styles/coloring_medium/public/cif/2009/09/Ice-skates-coloring-page.jpg"/>
                    <pic:cNvPicPr>
                      <a:picLocks noChangeAspect="1" noChangeArrowheads="1"/>
                    </pic:cNvPicPr>
                  </pic:nvPicPr>
                  <pic:blipFill>
                    <a:blip r:embed="rId37" cstate="print"/>
                    <a:srcRect/>
                    <a:stretch>
                      <a:fillRect/>
                    </a:stretch>
                  </pic:blipFill>
                  <pic:spPr bwMode="auto">
                    <a:xfrm>
                      <a:off x="0" y="0"/>
                      <a:ext cx="1334770" cy="1233170"/>
                    </a:xfrm>
                    <a:prstGeom prst="rect">
                      <a:avLst/>
                    </a:prstGeom>
                    <a:noFill/>
                    <a:ln w="9525">
                      <a:noFill/>
                      <a:miter lim="800000"/>
                      <a:headEnd/>
                      <a:tailEnd/>
                    </a:ln>
                  </pic:spPr>
                </pic:pic>
              </a:graphicData>
            </a:graphic>
          </wp:anchor>
        </w:drawing>
      </w:r>
      <w:r w:rsidR="00D00D1A" w:rsidRPr="006755A5">
        <w:rPr>
          <w:rFonts w:ascii="Times New Roman" w:hAnsi="Times New Roman"/>
          <w:b/>
          <w:bCs/>
          <w:sz w:val="32"/>
          <w:szCs w:val="32"/>
        </w:rPr>
        <w:t>CIEKAWOSTKA</w:t>
      </w:r>
    </w:p>
    <w:p w:rsidR="002F4BBB" w:rsidRPr="008E353F" w:rsidRDefault="00D00D1A" w:rsidP="008E353F">
      <w:pPr>
        <w:jc w:val="both"/>
        <w:rPr>
          <w:rFonts w:ascii="Comic Sans MS" w:hAnsi="Comic Sans MS"/>
        </w:rPr>
      </w:pPr>
      <w:r w:rsidRPr="002F4BBB">
        <w:rPr>
          <w:rFonts w:ascii="Comic Sans MS" w:hAnsi="Comic Sans MS"/>
        </w:rPr>
        <w:t xml:space="preserve">Łyżwy towarzyszą człowiekowi od kilku tysięcy lat. Początkowo służyły jedynie jako narzędzie ułatwiające poruszanie się po lodzie. Najstarsze wizerunki myśliwych przemieszczających się prawdopodobnie na pierwotnych łyżwach pochodzą z rysunków naskalnych odkrytych w grotach Skandynawii. </w:t>
      </w:r>
    </w:p>
    <w:p w:rsidR="00D00D1A" w:rsidRDefault="00D00D1A" w:rsidP="00D00D1A">
      <w:pPr>
        <w:rPr>
          <w:rFonts w:ascii="Times New Roman" w:hAnsi="Times New Roman"/>
        </w:rPr>
      </w:pPr>
      <w:r>
        <w:rPr>
          <w:rFonts w:ascii="Times New Roman" w:hAnsi="Times New Roman"/>
          <w:b/>
          <w:bCs/>
          <w:sz w:val="32"/>
          <w:szCs w:val="32"/>
        </w:rPr>
        <w:t>Krótka historia łyżew.</w:t>
      </w:r>
      <w:r>
        <w:rPr>
          <w:rFonts w:ascii="Times New Roman" w:hAnsi="Times New Roman"/>
        </w:rPr>
        <w:t xml:space="preserve"> </w:t>
      </w:r>
    </w:p>
    <w:p w:rsidR="00C7083A" w:rsidRDefault="008E353F" w:rsidP="002F4BBB">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4592" behindDoc="0" locked="0" layoutInCell="1" allowOverlap="1">
            <wp:simplePos x="0" y="0"/>
            <wp:positionH relativeFrom="margin">
              <wp:posOffset>4362450</wp:posOffset>
            </wp:positionH>
            <wp:positionV relativeFrom="margin">
              <wp:posOffset>2711450</wp:posOffset>
            </wp:positionV>
            <wp:extent cx="1818005" cy="2121535"/>
            <wp:effectExtent l="19050" t="0" r="0" b="0"/>
            <wp:wrapSquare wrapText="bothSides"/>
            <wp:docPr id="92" name="Obraz 92" descr="http://4.bp.blogspot.com/-1GHsHpcvtJ4/VHt7fG5_neI/AAAAAAAAEIc/EII-OlVnlSs/s400/prt-se-prikglijden-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4.bp.blogspot.com/-1GHsHpcvtJ4/VHt7fG5_neI/AAAAAAAAEIc/EII-OlVnlSs/s400/prt-se-prikglijden-180.jpg"/>
                    <pic:cNvPicPr>
                      <a:picLocks noChangeAspect="1" noChangeArrowheads="1"/>
                    </pic:cNvPicPr>
                  </pic:nvPicPr>
                  <pic:blipFill>
                    <a:blip r:embed="rId38" cstate="print"/>
                    <a:srcRect/>
                    <a:stretch>
                      <a:fillRect/>
                    </a:stretch>
                  </pic:blipFill>
                  <pic:spPr bwMode="auto">
                    <a:xfrm>
                      <a:off x="0" y="0"/>
                      <a:ext cx="1818005" cy="2121535"/>
                    </a:xfrm>
                    <a:prstGeom prst="rect">
                      <a:avLst/>
                    </a:prstGeom>
                    <a:noFill/>
                    <a:ln w="9525">
                      <a:noFill/>
                      <a:miter lim="800000"/>
                      <a:headEnd/>
                      <a:tailEnd/>
                    </a:ln>
                  </pic:spPr>
                </pic:pic>
              </a:graphicData>
            </a:graphic>
          </wp:anchor>
        </w:drawing>
      </w:r>
      <w:r w:rsidR="00D00D1A" w:rsidRPr="002F4BBB">
        <w:rPr>
          <w:rFonts w:ascii="Times New Roman" w:hAnsi="Times New Roman"/>
          <w:sz w:val="24"/>
          <w:szCs w:val="24"/>
        </w:rPr>
        <w:t>Najwcześniejsze łyżwy stanowiły zmniejszoną wersję nart i r</w:t>
      </w:r>
      <w:r w:rsidR="002F4BBB" w:rsidRPr="002F4BBB">
        <w:rPr>
          <w:rFonts w:ascii="Times New Roman" w:hAnsi="Times New Roman"/>
          <w:sz w:val="24"/>
          <w:szCs w:val="24"/>
        </w:rPr>
        <w:t xml:space="preserve">ównież wymagały użycia kijków. </w:t>
      </w:r>
      <w:r w:rsidR="00D00D1A" w:rsidRPr="002F4BBB">
        <w:rPr>
          <w:rFonts w:ascii="Times New Roman" w:hAnsi="Times New Roman"/>
          <w:sz w:val="24"/>
          <w:szCs w:val="24"/>
        </w:rPr>
        <w:t>W okresie od 1000 r. p.n.e. do</w:t>
      </w:r>
      <w:r w:rsidR="002F4BBB" w:rsidRPr="002F4BBB">
        <w:rPr>
          <w:rFonts w:ascii="Times New Roman" w:hAnsi="Times New Roman"/>
          <w:sz w:val="24"/>
          <w:szCs w:val="24"/>
        </w:rPr>
        <w:t xml:space="preserve"> </w:t>
      </w:r>
      <w:r w:rsidR="00D00D1A" w:rsidRPr="002F4BBB">
        <w:rPr>
          <w:rFonts w:ascii="Times New Roman" w:hAnsi="Times New Roman"/>
          <w:sz w:val="24"/>
          <w:szCs w:val="24"/>
        </w:rPr>
        <w:t>czasów średniowiecza wyrabiano je z kości. W około 1120</w:t>
      </w:r>
      <w:r w:rsidR="002F4BBB" w:rsidRPr="002F4BBB">
        <w:rPr>
          <w:rFonts w:ascii="Times New Roman" w:hAnsi="Times New Roman"/>
          <w:sz w:val="24"/>
          <w:szCs w:val="24"/>
        </w:rPr>
        <w:t xml:space="preserve"> r. arabski podróżnik </w:t>
      </w:r>
      <w:proofErr w:type="spellStart"/>
      <w:r w:rsidR="002F4BBB" w:rsidRPr="002F4BBB">
        <w:rPr>
          <w:rFonts w:ascii="Times New Roman" w:hAnsi="Times New Roman"/>
          <w:sz w:val="24"/>
          <w:szCs w:val="24"/>
        </w:rPr>
        <w:t>Sharaf</w:t>
      </w:r>
      <w:proofErr w:type="spellEnd"/>
      <w:r w:rsidR="002F4BBB" w:rsidRPr="002F4BBB">
        <w:rPr>
          <w:rFonts w:ascii="Times New Roman" w:hAnsi="Times New Roman"/>
          <w:sz w:val="24"/>
          <w:szCs w:val="24"/>
        </w:rPr>
        <w:t xml:space="preserve"> </w:t>
      </w:r>
      <w:proofErr w:type="spellStart"/>
      <w:r w:rsidR="002F4BBB" w:rsidRPr="002F4BBB">
        <w:rPr>
          <w:rFonts w:ascii="Times New Roman" w:hAnsi="Times New Roman"/>
          <w:sz w:val="24"/>
          <w:szCs w:val="24"/>
        </w:rPr>
        <w:t>Alz</w:t>
      </w:r>
      <w:r w:rsidR="00D00D1A" w:rsidRPr="002F4BBB">
        <w:rPr>
          <w:rFonts w:ascii="Times New Roman" w:hAnsi="Times New Roman"/>
          <w:sz w:val="24"/>
          <w:szCs w:val="24"/>
        </w:rPr>
        <w:t>aman</w:t>
      </w:r>
      <w:proofErr w:type="spellEnd"/>
      <w:r w:rsidR="00D00D1A" w:rsidRPr="002F4BBB">
        <w:rPr>
          <w:rFonts w:ascii="Times New Roman" w:hAnsi="Times New Roman"/>
          <w:sz w:val="24"/>
          <w:szCs w:val="24"/>
        </w:rPr>
        <w:t xml:space="preserve"> odwiedził plemię </w:t>
      </w:r>
      <w:proofErr w:type="spellStart"/>
      <w:r w:rsidR="00D00D1A" w:rsidRPr="002F4BBB">
        <w:rPr>
          <w:rFonts w:ascii="Times New Roman" w:hAnsi="Times New Roman"/>
          <w:sz w:val="24"/>
          <w:szCs w:val="24"/>
        </w:rPr>
        <w:t>Jugorców</w:t>
      </w:r>
      <w:proofErr w:type="spellEnd"/>
      <w:r w:rsidR="00D00D1A" w:rsidRPr="002F4BBB">
        <w:rPr>
          <w:rFonts w:ascii="Times New Roman" w:hAnsi="Times New Roman"/>
          <w:sz w:val="24"/>
          <w:szCs w:val="24"/>
        </w:rPr>
        <w:t>, żyjące w południowej Rosji na północ od Wołgi. Wielkie wrażenie zrobił na nim ich dziwny, lecz bardzo praktyczny sposób poruszania się: "Człowiek nie może poruszać się wśród tych śniegów, chyba że przywiąże do stóp kości udowe wołu i trzyma w rękach dwa oszczepy, którymi odpycha się od śniegu i ślizga naprzód po lodzie; przy sprzyjającym wietrze można w ten sposób pokonać w ciągu jednego dnia znaczną odległość".</w:t>
      </w:r>
    </w:p>
    <w:p w:rsidR="00D00D1A" w:rsidRPr="002F4BBB" w:rsidRDefault="00BC0EDE" w:rsidP="002F4BBB">
      <w:pPr>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97664" behindDoc="0" locked="0" layoutInCell="1" allowOverlap="1">
            <wp:simplePos x="0" y="0"/>
            <wp:positionH relativeFrom="margin">
              <wp:posOffset>4457065</wp:posOffset>
            </wp:positionH>
            <wp:positionV relativeFrom="margin">
              <wp:posOffset>6481445</wp:posOffset>
            </wp:positionV>
            <wp:extent cx="1800860" cy="1814830"/>
            <wp:effectExtent l="19050" t="0" r="8890" b="0"/>
            <wp:wrapSquare wrapText="bothSides"/>
            <wp:docPr id="39" name="irc_mi" descr="http://3.bp.blogspot.com/-Z5_Dg7ixiko/UwtKqTZUntI/AAAAAAAABD4/8su1_Q0bMLI/s1600/kolorowanki+03+emilia+baczyns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3.bp.blogspot.com/-Z5_Dg7ixiko/UwtKqTZUntI/AAAAAAAABD4/8su1_Q0bMLI/s1600/kolorowanki+03+emilia+baczynska.jpg"/>
                    <pic:cNvPicPr>
                      <a:picLocks noChangeAspect="1" noChangeArrowheads="1"/>
                    </pic:cNvPicPr>
                  </pic:nvPicPr>
                  <pic:blipFill>
                    <a:blip r:embed="rId39" cstate="print"/>
                    <a:srcRect/>
                    <a:stretch>
                      <a:fillRect/>
                    </a:stretch>
                  </pic:blipFill>
                  <pic:spPr bwMode="auto">
                    <a:xfrm>
                      <a:off x="0" y="0"/>
                      <a:ext cx="1800860" cy="1814830"/>
                    </a:xfrm>
                    <a:prstGeom prst="rect">
                      <a:avLst/>
                    </a:prstGeom>
                    <a:noFill/>
                    <a:ln w="9525">
                      <a:noFill/>
                      <a:miter lim="800000"/>
                      <a:headEnd/>
                      <a:tailEnd/>
                    </a:ln>
                  </pic:spPr>
                </pic:pic>
              </a:graphicData>
            </a:graphic>
          </wp:anchor>
        </w:drawing>
      </w:r>
      <w:r w:rsidR="00C7083A">
        <w:rPr>
          <w:rFonts w:ascii="Times New Roman" w:hAnsi="Times New Roman"/>
          <w:noProof/>
          <w:sz w:val="24"/>
          <w:szCs w:val="24"/>
        </w:rPr>
        <w:drawing>
          <wp:anchor distT="0" distB="0" distL="114300" distR="114300" simplePos="0" relativeHeight="251696640" behindDoc="0" locked="0" layoutInCell="1" allowOverlap="1">
            <wp:simplePos x="0" y="0"/>
            <wp:positionH relativeFrom="margin">
              <wp:posOffset>-149225</wp:posOffset>
            </wp:positionH>
            <wp:positionV relativeFrom="margin">
              <wp:posOffset>6532880</wp:posOffset>
            </wp:positionV>
            <wp:extent cx="1352550" cy="1552575"/>
            <wp:effectExtent l="19050" t="0" r="0" b="0"/>
            <wp:wrapSquare wrapText="bothSides"/>
            <wp:docPr id="104" name="irc_mi" descr="http://www.drukowanka.pl/pliki/duze/kolorowanka-lyzwiarz_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ukowanka.pl/pliki/duze/kolorowanka-lyzwiarz_693.jpg"/>
                    <pic:cNvPicPr>
                      <a:picLocks noChangeAspect="1" noChangeArrowheads="1"/>
                    </pic:cNvPicPr>
                  </pic:nvPicPr>
                  <pic:blipFill>
                    <a:blip r:embed="rId40" cstate="print"/>
                    <a:srcRect/>
                    <a:stretch>
                      <a:fillRect/>
                    </a:stretch>
                  </pic:blipFill>
                  <pic:spPr bwMode="auto">
                    <a:xfrm>
                      <a:off x="0" y="0"/>
                      <a:ext cx="1352550" cy="1552575"/>
                    </a:xfrm>
                    <a:prstGeom prst="rect">
                      <a:avLst/>
                    </a:prstGeom>
                    <a:noFill/>
                    <a:ln w="9525">
                      <a:noFill/>
                      <a:miter lim="800000"/>
                      <a:headEnd/>
                      <a:tailEnd/>
                    </a:ln>
                  </pic:spPr>
                </pic:pic>
              </a:graphicData>
            </a:graphic>
          </wp:anchor>
        </w:drawing>
      </w:r>
      <w:r w:rsidR="00D00D1A" w:rsidRPr="002F4BBB">
        <w:rPr>
          <w:rFonts w:ascii="Times New Roman" w:hAnsi="Times New Roman"/>
          <w:sz w:val="24"/>
          <w:szCs w:val="24"/>
        </w:rPr>
        <w:t xml:space="preserve">Łyżwiarstwo dotarło do Anglii pod koniec XII w. i zyskało popularność jako sport. Kronikarz William </w:t>
      </w:r>
      <w:proofErr w:type="spellStart"/>
      <w:r w:rsidR="00D00D1A" w:rsidRPr="002F4BBB">
        <w:rPr>
          <w:rFonts w:ascii="Times New Roman" w:hAnsi="Times New Roman"/>
          <w:sz w:val="24"/>
          <w:szCs w:val="24"/>
        </w:rPr>
        <w:t>FitzStephen</w:t>
      </w:r>
      <w:proofErr w:type="spellEnd"/>
      <w:r w:rsidR="00D00D1A" w:rsidRPr="002F4BBB">
        <w:rPr>
          <w:rFonts w:ascii="Times New Roman" w:hAnsi="Times New Roman"/>
          <w:sz w:val="24"/>
          <w:szCs w:val="24"/>
        </w:rPr>
        <w:t xml:space="preserve"> pozostawił żywy opis młodych londyńczyków na łyżwach: "Inni, wykazujący większą zręczność w sportach zimowych zakładają na nogi kości</w:t>
      </w:r>
      <w:r w:rsidR="002F4BBB" w:rsidRPr="002F4BBB">
        <w:rPr>
          <w:rFonts w:ascii="Times New Roman" w:hAnsi="Times New Roman"/>
          <w:sz w:val="24"/>
          <w:szCs w:val="24"/>
        </w:rPr>
        <w:t xml:space="preserve"> goleniowe zwierząt i mocują je </w:t>
      </w:r>
      <w:r w:rsidR="00D00D1A" w:rsidRPr="002F4BBB">
        <w:rPr>
          <w:rFonts w:ascii="Times New Roman" w:hAnsi="Times New Roman"/>
          <w:sz w:val="24"/>
          <w:szCs w:val="24"/>
        </w:rPr>
        <w:t>do kostek, a następnie, odpychając się od czasu do czasu od lodu trzymanymi w dłoniach kijkami zakończonymi żelaznym szpikulcem,</w:t>
      </w:r>
      <w:r w:rsidR="002F4BBB" w:rsidRPr="002F4BBB">
        <w:rPr>
          <w:rFonts w:ascii="Times New Roman" w:hAnsi="Times New Roman"/>
          <w:sz w:val="24"/>
          <w:szCs w:val="24"/>
        </w:rPr>
        <w:t xml:space="preserve"> </w:t>
      </w:r>
      <w:r w:rsidR="00D00D1A" w:rsidRPr="002F4BBB">
        <w:rPr>
          <w:rFonts w:ascii="Times New Roman" w:hAnsi="Times New Roman"/>
          <w:sz w:val="24"/>
          <w:szCs w:val="24"/>
        </w:rPr>
        <w:t>mkną tak szybko jak ptak w locie lub pocisk wystrzelony z machiny wojennej. Czasami dwaj łyżwiarze, porozumiawszy się ze sobą, pędzą naprzeciw siebie</w:t>
      </w:r>
      <w:r w:rsidR="008E353F">
        <w:rPr>
          <w:rFonts w:ascii="Times New Roman" w:hAnsi="Times New Roman"/>
          <w:sz w:val="24"/>
          <w:szCs w:val="24"/>
        </w:rPr>
        <w:t xml:space="preserve">     </w:t>
      </w:r>
      <w:r w:rsidR="002F4BBB" w:rsidRPr="002F4BBB">
        <w:rPr>
          <w:rFonts w:ascii="Times New Roman" w:hAnsi="Times New Roman"/>
          <w:sz w:val="24"/>
          <w:szCs w:val="24"/>
        </w:rPr>
        <w:t xml:space="preserve"> </w:t>
      </w:r>
      <w:r w:rsidR="00D00D1A" w:rsidRPr="002F4BBB">
        <w:rPr>
          <w:rFonts w:ascii="Times New Roman" w:hAnsi="Times New Roman"/>
          <w:sz w:val="24"/>
          <w:szCs w:val="24"/>
        </w:rPr>
        <w:t>i unosząc kijki, atakują się wzajemnie. Albo jeden, albo obaj padają wtedy na lód, nie</w:t>
      </w:r>
      <w:r w:rsidR="002F4BBB" w:rsidRPr="002F4BBB">
        <w:rPr>
          <w:rFonts w:ascii="Times New Roman" w:hAnsi="Times New Roman"/>
          <w:sz w:val="24"/>
          <w:szCs w:val="24"/>
        </w:rPr>
        <w:t xml:space="preserve"> </w:t>
      </w:r>
      <w:r w:rsidR="00D00D1A" w:rsidRPr="002F4BBB">
        <w:rPr>
          <w:rFonts w:ascii="Times New Roman" w:hAnsi="Times New Roman"/>
          <w:sz w:val="24"/>
          <w:szCs w:val="24"/>
        </w:rPr>
        <w:t>bez szwanku na ciele, [...] jednak młodzi są w wieku żądnym chwały zwycięstw,</w:t>
      </w:r>
      <w:r w:rsidR="002F4BBB" w:rsidRPr="002F4BBB">
        <w:rPr>
          <w:rFonts w:ascii="Times New Roman" w:hAnsi="Times New Roman"/>
          <w:sz w:val="24"/>
          <w:szCs w:val="24"/>
        </w:rPr>
        <w:t xml:space="preserve"> </w:t>
      </w:r>
      <w:r w:rsidR="00D00D1A" w:rsidRPr="002F4BBB">
        <w:rPr>
          <w:rFonts w:ascii="Times New Roman" w:hAnsi="Times New Roman"/>
          <w:sz w:val="24"/>
          <w:szCs w:val="24"/>
        </w:rPr>
        <w:t xml:space="preserve">przeto próbują się w udawanych walkach, aby wykazać się jeszcze większą odwagę w prawdziwych". Nawet po wynalezieniu nowoczesnych łyżew, z żelaznym ostrzem przymocowanym do drewnianej belki, łyżwiarstwo pozostało niebezpiecznym sportem. Zimą 1395 r., ledwie, piętnastoletnia dziewczynka z Holandii, zderzyła się </w:t>
      </w:r>
      <w:r w:rsidR="002F4BBB" w:rsidRPr="002F4BBB">
        <w:rPr>
          <w:rFonts w:ascii="Times New Roman" w:hAnsi="Times New Roman"/>
          <w:sz w:val="24"/>
          <w:szCs w:val="24"/>
        </w:rPr>
        <w:t xml:space="preserve">  </w:t>
      </w:r>
      <w:r w:rsidR="00D00D1A" w:rsidRPr="002F4BBB">
        <w:rPr>
          <w:rFonts w:ascii="Times New Roman" w:hAnsi="Times New Roman"/>
          <w:sz w:val="24"/>
          <w:szCs w:val="24"/>
        </w:rPr>
        <w:t>z innym łyżwiarzem i odniosła ciężkie obrażenia. Po tym wypadku s</w:t>
      </w:r>
      <w:r w:rsidR="002F4BBB" w:rsidRPr="002F4BBB">
        <w:rPr>
          <w:rFonts w:ascii="Times New Roman" w:hAnsi="Times New Roman"/>
          <w:sz w:val="24"/>
          <w:szCs w:val="24"/>
        </w:rPr>
        <w:t xml:space="preserve">chroniła się </w:t>
      </w:r>
      <w:r w:rsidR="00D00D1A" w:rsidRPr="002F4BBB">
        <w:rPr>
          <w:rFonts w:ascii="Times New Roman" w:hAnsi="Times New Roman"/>
          <w:sz w:val="24"/>
          <w:szCs w:val="24"/>
        </w:rPr>
        <w:t>w klasztorze i aż do śmierci w 1443 r. zajmowała się sprawami religijnymi; została następnie uznana za patronkę łyżwiarzy.</w:t>
      </w:r>
    </w:p>
    <w:p w:rsidR="00D00D1A" w:rsidRDefault="00D00D1A" w:rsidP="00D00D1A">
      <w:pPr>
        <w:jc w:val="right"/>
        <w:rPr>
          <w:rFonts w:ascii="Times New Roman" w:hAnsi="Times New Roman"/>
        </w:rPr>
      </w:pPr>
      <w:r w:rsidRPr="002F4BBB">
        <w:rPr>
          <w:rFonts w:ascii="Times New Roman" w:hAnsi="Times New Roman"/>
          <w:sz w:val="24"/>
          <w:szCs w:val="24"/>
        </w:rPr>
        <w:t>Fragm. książki „Dawne wynalazki”</w:t>
      </w:r>
      <w:r>
        <w:rPr>
          <w:rFonts w:ascii="Times New Roman" w:hAnsi="Times New Roman"/>
        </w:rPr>
        <w:t xml:space="preserve"> </w:t>
      </w:r>
    </w:p>
    <w:p w:rsidR="002A7224" w:rsidRDefault="002A7224" w:rsidP="002A7224">
      <w:pPr>
        <w:rPr>
          <w:rFonts w:ascii="Calibri" w:eastAsia="Times New Roman" w:hAnsi="Calibri" w:cs="Times New Roman"/>
        </w:rPr>
      </w:pPr>
    </w:p>
    <w:p w:rsidR="00333C24" w:rsidRPr="00EA79D9" w:rsidRDefault="00EA79D9" w:rsidP="00333C24">
      <w:pPr>
        <w:pStyle w:val="Akapitzlist"/>
        <w:numPr>
          <w:ilvl w:val="0"/>
          <w:numId w:val="24"/>
        </w:numPr>
        <w:rPr>
          <w:rFonts w:asciiTheme="majorHAnsi" w:hAnsiTheme="majorHAnsi"/>
          <w:b/>
          <w:bCs/>
          <w:sz w:val="40"/>
          <w:szCs w:val="40"/>
        </w:rPr>
      </w:pPr>
      <w:r>
        <w:rPr>
          <w:rFonts w:asciiTheme="majorHAnsi" w:hAnsiTheme="majorHAnsi"/>
          <w:b/>
          <w:bCs/>
          <w:noProof/>
          <w:sz w:val="40"/>
          <w:szCs w:val="40"/>
        </w:rPr>
        <w:drawing>
          <wp:anchor distT="0" distB="0" distL="114300" distR="114300" simplePos="0" relativeHeight="251700736" behindDoc="0" locked="0" layoutInCell="1" allowOverlap="1">
            <wp:simplePos x="0" y="0"/>
            <wp:positionH relativeFrom="margin">
              <wp:posOffset>-45720</wp:posOffset>
            </wp:positionH>
            <wp:positionV relativeFrom="margin">
              <wp:posOffset>805180</wp:posOffset>
            </wp:positionV>
            <wp:extent cx="2439035" cy="1863090"/>
            <wp:effectExtent l="19050" t="0" r="0" b="0"/>
            <wp:wrapSquare wrapText="bothSides"/>
            <wp:docPr id="119" name="irc_mi" descr="http://www.superkid.pl/uploads/kolorowanki-dla-dzieci/kolorowanki_zimowe/kolorowanki-2-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uperkid.pl/uploads/kolorowanki-dla-dzieci/kolorowanki_zimowe/kolorowanki-2-mini.jpg"/>
                    <pic:cNvPicPr>
                      <a:picLocks noChangeAspect="1" noChangeArrowheads="1"/>
                    </pic:cNvPicPr>
                  </pic:nvPicPr>
                  <pic:blipFill>
                    <a:blip r:embed="rId41" cstate="print"/>
                    <a:srcRect/>
                    <a:stretch>
                      <a:fillRect/>
                    </a:stretch>
                  </pic:blipFill>
                  <pic:spPr bwMode="auto">
                    <a:xfrm>
                      <a:off x="0" y="0"/>
                      <a:ext cx="2439035" cy="1863090"/>
                    </a:xfrm>
                    <a:prstGeom prst="rect">
                      <a:avLst/>
                    </a:prstGeom>
                    <a:noFill/>
                    <a:ln w="9525">
                      <a:noFill/>
                      <a:miter lim="800000"/>
                      <a:headEnd/>
                      <a:tailEnd/>
                    </a:ln>
                  </pic:spPr>
                </pic:pic>
              </a:graphicData>
            </a:graphic>
          </wp:anchor>
        </w:drawing>
      </w:r>
      <w:r w:rsidRPr="00EA79D9">
        <w:rPr>
          <w:rFonts w:asciiTheme="majorHAnsi" w:hAnsiTheme="majorHAnsi"/>
          <w:b/>
          <w:bCs/>
          <w:sz w:val="40"/>
          <w:szCs w:val="40"/>
        </w:rPr>
        <w:t>DOKARMIANIE PTAKÓW ZIM</w:t>
      </w:r>
      <w:r>
        <w:rPr>
          <w:rFonts w:asciiTheme="majorHAnsi" w:hAnsiTheme="majorHAnsi"/>
          <w:b/>
          <w:bCs/>
          <w:sz w:val="40"/>
          <w:szCs w:val="40"/>
        </w:rPr>
        <w:t>Ą</w:t>
      </w:r>
    </w:p>
    <w:p w:rsidR="00333C24" w:rsidRPr="00333C24" w:rsidRDefault="00333C24" w:rsidP="00333C24">
      <w:pPr>
        <w:jc w:val="both"/>
        <w:rPr>
          <w:rFonts w:ascii="Zekton" w:hAnsi="Zekton"/>
        </w:rPr>
      </w:pPr>
      <w:r w:rsidRPr="00333C24">
        <w:rPr>
          <w:rFonts w:ascii="Zekton" w:hAnsi="Zekton"/>
          <w:noProof/>
        </w:rPr>
        <w:drawing>
          <wp:anchor distT="0" distB="0" distL="114300" distR="114300" simplePos="0" relativeHeight="251701760" behindDoc="0" locked="0" layoutInCell="1" allowOverlap="1">
            <wp:simplePos x="0" y="0"/>
            <wp:positionH relativeFrom="margin">
              <wp:posOffset>4413885</wp:posOffset>
            </wp:positionH>
            <wp:positionV relativeFrom="margin">
              <wp:posOffset>2487295</wp:posOffset>
            </wp:positionV>
            <wp:extent cx="1680210" cy="1819910"/>
            <wp:effectExtent l="19050" t="0" r="0" b="0"/>
            <wp:wrapSquare wrapText="bothSides"/>
            <wp:docPr id="44" name="irc_mi" descr="http://dragonlady.pl/wp-content/uploads/2010/12/jesc_zi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ragonlady.pl/wp-content/uploads/2010/12/jesc_zima.jpg"/>
                    <pic:cNvPicPr>
                      <a:picLocks noChangeAspect="1" noChangeArrowheads="1"/>
                    </pic:cNvPicPr>
                  </pic:nvPicPr>
                  <pic:blipFill>
                    <a:blip r:embed="rId42" cstate="print"/>
                    <a:srcRect/>
                    <a:stretch>
                      <a:fillRect/>
                    </a:stretch>
                  </pic:blipFill>
                  <pic:spPr bwMode="auto">
                    <a:xfrm>
                      <a:off x="0" y="0"/>
                      <a:ext cx="1680210" cy="1819910"/>
                    </a:xfrm>
                    <a:prstGeom prst="rect">
                      <a:avLst/>
                    </a:prstGeom>
                    <a:noFill/>
                    <a:ln w="9525">
                      <a:noFill/>
                      <a:miter lim="800000"/>
                      <a:headEnd/>
                      <a:tailEnd/>
                    </a:ln>
                  </pic:spPr>
                </pic:pic>
              </a:graphicData>
            </a:graphic>
          </wp:anchor>
        </w:drawing>
      </w:r>
      <w:r w:rsidRPr="00333C24">
        <w:rPr>
          <w:rFonts w:ascii="Zekton" w:hAnsi="Zekton"/>
        </w:rPr>
        <w:t xml:space="preserve">Gdzie możemy najczęściej dokarmiać ptaki? Wiadomo, </w:t>
      </w:r>
      <w:r w:rsidR="006755A5">
        <w:rPr>
          <w:rFonts w:ascii="Zekton" w:hAnsi="Zekton"/>
        </w:rPr>
        <w:t xml:space="preserve">            </w:t>
      </w:r>
      <w:r w:rsidRPr="00333C24">
        <w:rPr>
          <w:rFonts w:ascii="Zekton" w:hAnsi="Zekton"/>
        </w:rPr>
        <w:t xml:space="preserve">w karmnikach! Karmnik to drewniana budka, do której wsypuje się wszelkiego rodzaju jedzenie dla ptaków. Często nazywamy ją też „ptasią stołówką”. Karmniki budujemy po to, aby stworzenia te mogły przetrwać zimę, bo właśnie w ten sposób pomagamy im przetrwać okres mrozów, krótszych dni </w:t>
      </w:r>
      <w:r w:rsidR="00EA79D9">
        <w:rPr>
          <w:rFonts w:ascii="Zekton" w:hAnsi="Zekton"/>
        </w:rPr>
        <w:t xml:space="preserve">                </w:t>
      </w:r>
      <w:r w:rsidRPr="00333C24">
        <w:rPr>
          <w:rFonts w:ascii="Zekton" w:hAnsi="Zekton"/>
        </w:rPr>
        <w:t xml:space="preserve">i utrudnionego dostępu do pożywienia np. przez śnieg. Dokarmianie ptaków o tej porze roku jest bardzo ważne, ponieważ w ten sposób wiele z nich możemy po prostu uratować od śmierci, szczególnie, te mniej doświadczone, stare lub osłabione. Gdy ich nie będziemy dokarmiać, wiosną możemy nie usłyszeć chociażby ich pięknego śpiewu. Wystarczy wsypać do karmnika trochę „ptasich smakołyków”, a już możemy być pewni, że kilka z nich za moment przyleci się posilić. To jest też świetny sposób na zrobienie im kilku fajnych zdjęć z bliska. Spróbujcie! Nie wolno ich oczywiście karmić kanapkami, chipsami, czy czekoladą, a jedynie nasionami, ziarnami, ususzonym chlebem czy słoniną. W Polsce zimą spotkamy głównie sikorki, gile, wrony, zimorodki, kowaliki i wróble. Są też ptaki, które specjalnie na zimę przylatują do Polski.  Jednym z nich jest ptak o ciekawej nazwie - śnieguła. Pamiętajcie, wy też możecie pomagać ptakom! </w:t>
      </w:r>
      <w:r w:rsidR="006755A5">
        <w:rPr>
          <w:rFonts w:ascii="Zekton" w:hAnsi="Zekton"/>
        </w:rPr>
        <w:t xml:space="preserve">       </w:t>
      </w:r>
      <w:r w:rsidRPr="00333C24">
        <w:rPr>
          <w:rFonts w:ascii="Zekton" w:hAnsi="Zekton"/>
        </w:rPr>
        <w:t>To kosztuje niewiele, a wiele dobra może przynieść całej przyrodzie!</w:t>
      </w:r>
      <w:r w:rsidRPr="00333C24">
        <w:rPr>
          <w:rFonts w:ascii="Zekton" w:hAnsi="Zekton"/>
          <w:noProof/>
        </w:rPr>
        <w:t xml:space="preserve"> </w:t>
      </w:r>
    </w:p>
    <w:p w:rsidR="00333C24" w:rsidRDefault="00333C24" w:rsidP="00333C24">
      <w:pPr>
        <w:rPr>
          <w:rFonts w:ascii="Zekton" w:hAnsi="Zekton"/>
        </w:rPr>
      </w:pPr>
    </w:p>
    <w:p w:rsidR="00EA79D9" w:rsidRDefault="00EA79D9" w:rsidP="00333C24">
      <w:pPr>
        <w:rPr>
          <w:rFonts w:ascii="Zekton" w:hAnsi="Zekton"/>
        </w:rPr>
      </w:pPr>
    </w:p>
    <w:p w:rsidR="00EA79D9" w:rsidRPr="00333C24" w:rsidRDefault="00EA79D9" w:rsidP="00333C24">
      <w:pPr>
        <w:rPr>
          <w:rFonts w:ascii="Zekton" w:hAnsi="Zekton"/>
        </w:rPr>
      </w:pPr>
    </w:p>
    <w:p w:rsidR="00333C24" w:rsidRPr="00333C24" w:rsidRDefault="00333C24" w:rsidP="00333C24">
      <w:pPr>
        <w:pStyle w:val="Akapitzlist"/>
        <w:numPr>
          <w:ilvl w:val="0"/>
          <w:numId w:val="24"/>
        </w:numPr>
        <w:rPr>
          <w:sz w:val="40"/>
          <w:szCs w:val="40"/>
        </w:rPr>
      </w:pPr>
      <w:r w:rsidRPr="00333C24">
        <w:rPr>
          <w:sz w:val="40"/>
          <w:szCs w:val="40"/>
        </w:rPr>
        <w:t>Bezpieczne i wesołe zabawy zimowe</w:t>
      </w:r>
    </w:p>
    <w:p w:rsidR="00333C24" w:rsidRDefault="00333C24" w:rsidP="00333C24">
      <w:r w:rsidRPr="00333C24">
        <w:rPr>
          <w:sz w:val="24"/>
          <w:szCs w:val="24"/>
        </w:rPr>
        <w:t>Choć ferie już za nami nie martwcie się bo to nie koniec zimowych szaleństw. Stosujcie się do naszych rad, aby zabawy na śniegu i lodzie zawsze były dla was bezpieczne.</w:t>
      </w:r>
      <w:r w:rsidRPr="00333C24">
        <w:t xml:space="preserve"> </w:t>
      </w:r>
    </w:p>
    <w:p w:rsidR="00333C24" w:rsidRDefault="008E353F" w:rsidP="00333C24">
      <w:pPr>
        <w:spacing w:after="0" w:line="240" w:lineRule="auto"/>
        <w:jc w:val="center"/>
        <w:rPr>
          <w:rFonts w:ascii="Times New Roman" w:eastAsia="Times New Roman" w:hAnsi="Times New Roman" w:cs="Times New Roman"/>
          <w:b/>
          <w:bCs/>
          <w:color w:val="000099"/>
          <w:sz w:val="24"/>
          <w:szCs w:val="24"/>
        </w:rPr>
      </w:pPr>
      <w:r>
        <w:rPr>
          <w:rFonts w:ascii="Times New Roman" w:eastAsia="Times New Roman" w:hAnsi="Times New Roman" w:cs="Times New Roman"/>
          <w:b/>
          <w:bCs/>
          <w:noProof/>
          <w:color w:val="000099"/>
          <w:sz w:val="24"/>
          <w:szCs w:val="24"/>
        </w:rPr>
        <w:drawing>
          <wp:anchor distT="0" distB="0" distL="114300" distR="114300" simplePos="0" relativeHeight="251702784" behindDoc="0" locked="0" layoutInCell="1" allowOverlap="1">
            <wp:simplePos x="0" y="0"/>
            <wp:positionH relativeFrom="margin">
              <wp:posOffset>3066415</wp:posOffset>
            </wp:positionH>
            <wp:positionV relativeFrom="margin">
              <wp:posOffset>7188835</wp:posOffset>
            </wp:positionV>
            <wp:extent cx="2863850" cy="1673225"/>
            <wp:effectExtent l="19050" t="0" r="0" b="0"/>
            <wp:wrapSquare wrapText="bothSides"/>
            <wp:docPr id="51" name="irc_mi" descr="http://www.maluchy.pl/kolorowanki/na-nart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aluchy.pl/kolorowanki/na-nartach.jpg"/>
                    <pic:cNvPicPr>
                      <a:picLocks noChangeAspect="1" noChangeArrowheads="1"/>
                    </pic:cNvPicPr>
                  </pic:nvPicPr>
                  <pic:blipFill>
                    <a:blip r:embed="rId43" cstate="print"/>
                    <a:srcRect/>
                    <a:stretch>
                      <a:fillRect/>
                    </a:stretch>
                  </pic:blipFill>
                  <pic:spPr bwMode="auto">
                    <a:xfrm>
                      <a:off x="0" y="0"/>
                      <a:ext cx="2863850" cy="1673225"/>
                    </a:xfrm>
                    <a:prstGeom prst="rect">
                      <a:avLst/>
                    </a:prstGeom>
                    <a:noFill/>
                    <a:ln w="9525">
                      <a:noFill/>
                      <a:miter lim="800000"/>
                      <a:headEnd/>
                      <a:tailEnd/>
                    </a:ln>
                  </pic:spPr>
                </pic:pic>
              </a:graphicData>
            </a:graphic>
          </wp:anchor>
        </w:drawing>
      </w:r>
    </w:p>
    <w:p w:rsidR="00333C24" w:rsidRDefault="00333C24" w:rsidP="00333C24">
      <w:pPr>
        <w:spacing w:after="0" w:line="240" w:lineRule="auto"/>
        <w:jc w:val="center"/>
        <w:rPr>
          <w:rFonts w:ascii="Times New Roman" w:eastAsia="Times New Roman" w:hAnsi="Times New Roman" w:cs="Times New Roman"/>
          <w:b/>
          <w:bCs/>
          <w:color w:val="000099"/>
          <w:sz w:val="24"/>
          <w:szCs w:val="24"/>
        </w:rPr>
      </w:pPr>
    </w:p>
    <w:p w:rsidR="00333C24" w:rsidRPr="00333C24" w:rsidRDefault="00333C24" w:rsidP="008E353F">
      <w:pPr>
        <w:spacing w:after="0" w:line="240" w:lineRule="auto"/>
        <w:rPr>
          <w:rFonts w:ascii="Times New Roman" w:eastAsia="Times New Roman" w:hAnsi="Times New Roman" w:cs="Times New Roman"/>
          <w:sz w:val="24"/>
          <w:szCs w:val="24"/>
        </w:rPr>
      </w:pPr>
      <w:r w:rsidRPr="00333C24">
        <w:rPr>
          <w:rFonts w:ascii="Times New Roman" w:eastAsia="Times New Roman" w:hAnsi="Times New Roman" w:cs="Times New Roman"/>
          <w:b/>
          <w:bCs/>
          <w:sz w:val="24"/>
          <w:szCs w:val="24"/>
        </w:rPr>
        <w:t>Zanim w śnieżnym puchu zawiruje świat</w:t>
      </w:r>
    </w:p>
    <w:p w:rsidR="00333C24" w:rsidRPr="00333C24" w:rsidRDefault="00333C24" w:rsidP="008E353F">
      <w:pPr>
        <w:spacing w:after="0" w:line="240" w:lineRule="auto"/>
        <w:rPr>
          <w:rFonts w:ascii="Times New Roman" w:eastAsia="Times New Roman" w:hAnsi="Times New Roman" w:cs="Times New Roman"/>
          <w:sz w:val="24"/>
          <w:szCs w:val="24"/>
        </w:rPr>
      </w:pPr>
      <w:r w:rsidRPr="00333C24">
        <w:rPr>
          <w:rFonts w:ascii="Times New Roman" w:eastAsia="Times New Roman" w:hAnsi="Times New Roman" w:cs="Times New Roman"/>
          <w:b/>
          <w:bCs/>
          <w:sz w:val="24"/>
          <w:szCs w:val="24"/>
        </w:rPr>
        <w:t>przyjmij uwag kilka i tych kilka rad.</w:t>
      </w:r>
    </w:p>
    <w:p w:rsidR="00333C24" w:rsidRPr="00333C24" w:rsidRDefault="00333C24" w:rsidP="008E353F">
      <w:pPr>
        <w:spacing w:after="0" w:line="240" w:lineRule="auto"/>
        <w:rPr>
          <w:rFonts w:ascii="Times New Roman" w:eastAsia="Times New Roman" w:hAnsi="Times New Roman" w:cs="Times New Roman"/>
          <w:sz w:val="24"/>
          <w:szCs w:val="24"/>
        </w:rPr>
      </w:pPr>
      <w:r w:rsidRPr="00333C24">
        <w:rPr>
          <w:rFonts w:ascii="Times New Roman" w:eastAsia="Times New Roman" w:hAnsi="Times New Roman" w:cs="Times New Roman"/>
          <w:b/>
          <w:bCs/>
          <w:sz w:val="24"/>
          <w:szCs w:val="24"/>
        </w:rPr>
        <w:t>By radość, uśmiech i wszelkie szaleństwa</w:t>
      </w:r>
    </w:p>
    <w:p w:rsidR="00333C24" w:rsidRPr="00333C24" w:rsidRDefault="00333C24" w:rsidP="008E353F">
      <w:pPr>
        <w:spacing w:after="0" w:line="240" w:lineRule="auto"/>
        <w:rPr>
          <w:rFonts w:ascii="Times New Roman" w:eastAsia="Times New Roman" w:hAnsi="Times New Roman" w:cs="Times New Roman"/>
          <w:sz w:val="24"/>
          <w:szCs w:val="24"/>
        </w:rPr>
      </w:pPr>
      <w:r w:rsidRPr="00333C24">
        <w:rPr>
          <w:rFonts w:ascii="Times New Roman" w:eastAsia="Times New Roman" w:hAnsi="Times New Roman" w:cs="Times New Roman"/>
          <w:b/>
          <w:bCs/>
          <w:sz w:val="24"/>
          <w:szCs w:val="24"/>
        </w:rPr>
        <w:t>nie skończyły się bólem ani łzami</w:t>
      </w:r>
    </w:p>
    <w:p w:rsidR="00333C24" w:rsidRPr="00333C24" w:rsidRDefault="00333C24" w:rsidP="008E353F">
      <w:pPr>
        <w:spacing w:after="0" w:line="240" w:lineRule="auto"/>
        <w:rPr>
          <w:rFonts w:ascii="Times New Roman" w:eastAsia="Times New Roman" w:hAnsi="Times New Roman" w:cs="Times New Roman"/>
          <w:sz w:val="24"/>
          <w:szCs w:val="24"/>
        </w:rPr>
      </w:pPr>
      <w:r w:rsidRPr="00333C24">
        <w:rPr>
          <w:rFonts w:ascii="Times New Roman" w:eastAsia="Times New Roman" w:hAnsi="Times New Roman" w:cs="Times New Roman"/>
          <w:b/>
          <w:bCs/>
          <w:sz w:val="24"/>
          <w:szCs w:val="24"/>
        </w:rPr>
        <w:t>z braku bezpieczeństwa.</w:t>
      </w:r>
    </w:p>
    <w:p w:rsidR="00333C24" w:rsidRDefault="00333C24" w:rsidP="008E353F">
      <w:pPr>
        <w:jc w:val="right"/>
      </w:pPr>
    </w:p>
    <w:p w:rsidR="002A7224" w:rsidRDefault="002A7224" w:rsidP="002A7224">
      <w:pPr>
        <w:rPr>
          <w:rFonts w:ascii="Calibri" w:eastAsia="Times New Roman" w:hAnsi="Calibri" w:cs="Times New Roman"/>
          <w:color w:val="FF0000"/>
        </w:rPr>
      </w:pPr>
    </w:p>
    <w:p w:rsidR="002A7224" w:rsidRPr="00DA1624" w:rsidRDefault="002A7224" w:rsidP="001D743F">
      <w:pPr>
        <w:rPr>
          <w:b/>
          <w:sz w:val="28"/>
          <w:szCs w:val="28"/>
        </w:rPr>
      </w:pPr>
    </w:p>
    <w:p w:rsidR="00333C24" w:rsidRPr="00333C24" w:rsidRDefault="00333C24" w:rsidP="005C1311">
      <w:pPr>
        <w:pStyle w:val="Akapitzlist"/>
        <w:numPr>
          <w:ilvl w:val="0"/>
          <w:numId w:val="25"/>
        </w:numPr>
        <w:spacing w:after="0" w:line="240" w:lineRule="auto"/>
        <w:rPr>
          <w:rFonts w:ascii="Segoe Script" w:eastAsia="Times New Roman" w:hAnsi="Segoe Script" w:cs="Times New Roman"/>
          <w:sz w:val="24"/>
          <w:szCs w:val="24"/>
        </w:rPr>
      </w:pPr>
      <w:r w:rsidRPr="00333C24">
        <w:rPr>
          <w:rFonts w:ascii="Segoe Script" w:eastAsia="Times New Roman" w:hAnsi="Segoe Script" w:cs="Times New Roman"/>
          <w:bCs/>
          <w:sz w:val="24"/>
          <w:szCs w:val="24"/>
        </w:rPr>
        <w:lastRenderedPageBreak/>
        <w:t>Na sankach i nartach zjeżdżaj tylko na górkach położonych z daleka od jezdni.</w:t>
      </w:r>
      <w:r w:rsidR="00710F86" w:rsidRPr="00710F86">
        <w:t xml:space="preserve"> </w:t>
      </w:r>
    </w:p>
    <w:p w:rsidR="00333C24" w:rsidRPr="00333C24" w:rsidRDefault="00333C24" w:rsidP="005C1311">
      <w:pPr>
        <w:pStyle w:val="Akapitzlist"/>
        <w:numPr>
          <w:ilvl w:val="0"/>
          <w:numId w:val="25"/>
        </w:numPr>
        <w:spacing w:after="0" w:line="240" w:lineRule="auto"/>
        <w:rPr>
          <w:rFonts w:ascii="Segoe Script" w:eastAsia="Times New Roman" w:hAnsi="Segoe Script" w:cs="Times New Roman"/>
          <w:sz w:val="24"/>
          <w:szCs w:val="24"/>
        </w:rPr>
      </w:pPr>
      <w:r w:rsidRPr="00333C24">
        <w:rPr>
          <w:rFonts w:ascii="Segoe Script" w:eastAsia="Times New Roman" w:hAnsi="Segoe Script" w:cs="Times New Roman"/>
          <w:bCs/>
          <w:sz w:val="24"/>
          <w:szCs w:val="24"/>
        </w:rPr>
        <w:t>Nie przywiązuj saneczek do jadącego samochodu. </w:t>
      </w:r>
    </w:p>
    <w:p w:rsidR="00333C24" w:rsidRPr="00333C24" w:rsidRDefault="00333C24" w:rsidP="005C1311">
      <w:pPr>
        <w:pStyle w:val="Akapitzlist"/>
        <w:numPr>
          <w:ilvl w:val="0"/>
          <w:numId w:val="25"/>
        </w:numPr>
        <w:spacing w:after="0" w:line="240" w:lineRule="auto"/>
        <w:rPr>
          <w:rFonts w:ascii="Segoe Script" w:eastAsia="Times New Roman" w:hAnsi="Segoe Script" w:cs="Times New Roman"/>
          <w:sz w:val="24"/>
          <w:szCs w:val="24"/>
        </w:rPr>
      </w:pPr>
      <w:r w:rsidRPr="00333C24">
        <w:rPr>
          <w:rFonts w:ascii="Segoe Script" w:eastAsia="Times New Roman" w:hAnsi="Segoe Script" w:cs="Times New Roman"/>
          <w:bCs/>
          <w:sz w:val="24"/>
          <w:szCs w:val="24"/>
        </w:rPr>
        <w:t>Na łyżwach jeźdź tylko na specjalnie przygotowanym lodowisku.</w:t>
      </w:r>
      <w:r w:rsidR="00710F86" w:rsidRPr="00710F86">
        <w:t xml:space="preserve"> </w:t>
      </w:r>
    </w:p>
    <w:p w:rsidR="00333C24" w:rsidRPr="00333C24" w:rsidRDefault="00333C24" w:rsidP="005C1311">
      <w:pPr>
        <w:pStyle w:val="Akapitzlist"/>
        <w:numPr>
          <w:ilvl w:val="0"/>
          <w:numId w:val="25"/>
        </w:numPr>
        <w:spacing w:after="0" w:line="240" w:lineRule="auto"/>
        <w:rPr>
          <w:rFonts w:ascii="Segoe Script" w:eastAsia="Times New Roman" w:hAnsi="Segoe Script" w:cs="Times New Roman"/>
          <w:sz w:val="24"/>
          <w:szCs w:val="24"/>
        </w:rPr>
      </w:pPr>
      <w:r w:rsidRPr="00333C24">
        <w:rPr>
          <w:rFonts w:ascii="Segoe Script" w:eastAsia="Times New Roman" w:hAnsi="Segoe Script" w:cs="Times New Roman"/>
          <w:bCs/>
          <w:sz w:val="24"/>
          <w:szCs w:val="24"/>
        </w:rPr>
        <w:t>Nie rzucaj w kolegów twardymi śnieżkami, rzucaj do celu.</w:t>
      </w:r>
    </w:p>
    <w:p w:rsidR="00333C24" w:rsidRPr="00333C24" w:rsidRDefault="00333C24" w:rsidP="005C1311">
      <w:pPr>
        <w:pStyle w:val="Akapitzlist"/>
        <w:numPr>
          <w:ilvl w:val="0"/>
          <w:numId w:val="25"/>
        </w:numPr>
        <w:spacing w:after="0" w:line="240" w:lineRule="auto"/>
        <w:rPr>
          <w:rFonts w:ascii="Segoe Script" w:eastAsia="Times New Roman" w:hAnsi="Segoe Script" w:cs="Times New Roman"/>
          <w:sz w:val="24"/>
          <w:szCs w:val="24"/>
        </w:rPr>
      </w:pPr>
      <w:r w:rsidRPr="00333C24">
        <w:rPr>
          <w:rFonts w:ascii="Segoe Script" w:eastAsia="Times New Roman" w:hAnsi="Segoe Script" w:cs="Times New Roman"/>
          <w:bCs/>
          <w:sz w:val="24"/>
          <w:szCs w:val="24"/>
        </w:rPr>
        <w:t>Nie rób ślizgawek na chodnikach, tamtędy chodzą starsi.</w:t>
      </w:r>
    </w:p>
    <w:p w:rsidR="00333C24" w:rsidRPr="00333C24" w:rsidRDefault="00333C24" w:rsidP="005C1311">
      <w:pPr>
        <w:pStyle w:val="Akapitzlist"/>
        <w:numPr>
          <w:ilvl w:val="0"/>
          <w:numId w:val="25"/>
        </w:numPr>
        <w:spacing w:after="0" w:line="240" w:lineRule="auto"/>
        <w:rPr>
          <w:rFonts w:ascii="Segoe Script" w:eastAsia="Times New Roman" w:hAnsi="Segoe Script" w:cs="Times New Roman"/>
          <w:sz w:val="24"/>
          <w:szCs w:val="24"/>
        </w:rPr>
      </w:pPr>
      <w:r w:rsidRPr="00333C24">
        <w:rPr>
          <w:rFonts w:ascii="Segoe Script" w:eastAsia="Times New Roman" w:hAnsi="Segoe Script" w:cs="Times New Roman"/>
          <w:bCs/>
          <w:sz w:val="24"/>
          <w:szCs w:val="24"/>
        </w:rPr>
        <w:t>Wychodząc na dwór zawsze ubieraj się odpowiednio do pogody.</w:t>
      </w:r>
    </w:p>
    <w:p w:rsidR="00710F86" w:rsidRPr="00710F86" w:rsidRDefault="00710F86" w:rsidP="005C1311">
      <w:pPr>
        <w:pStyle w:val="Akapitzlist"/>
        <w:numPr>
          <w:ilvl w:val="0"/>
          <w:numId w:val="25"/>
        </w:numPr>
        <w:spacing w:after="0" w:line="240" w:lineRule="auto"/>
        <w:rPr>
          <w:rFonts w:ascii="Segoe Script" w:eastAsia="Times New Roman" w:hAnsi="Segoe Script" w:cs="Times New Roman"/>
          <w:sz w:val="24"/>
          <w:szCs w:val="24"/>
        </w:rPr>
      </w:pPr>
      <w:r w:rsidRPr="00710F86">
        <w:rPr>
          <w:rFonts w:ascii="Segoe Script" w:eastAsia="Times New Roman" w:hAnsi="Segoe Script" w:cs="Times New Roman"/>
          <w:bCs/>
          <w:sz w:val="24"/>
          <w:szCs w:val="24"/>
        </w:rPr>
        <w:t>Nie spędzaj zbyt dużo czasu pr</w:t>
      </w:r>
      <w:r w:rsidR="005C1311">
        <w:rPr>
          <w:rFonts w:ascii="Segoe Script" w:eastAsia="Times New Roman" w:hAnsi="Segoe Script" w:cs="Times New Roman"/>
          <w:bCs/>
          <w:sz w:val="24"/>
          <w:szCs w:val="24"/>
        </w:rPr>
        <w:t xml:space="preserve">zed telewizorem lub komputerem, </w:t>
      </w:r>
      <w:r w:rsidRPr="00710F86">
        <w:rPr>
          <w:rFonts w:ascii="Segoe Script" w:eastAsia="Times New Roman" w:hAnsi="Segoe Script" w:cs="Times New Roman"/>
          <w:bCs/>
          <w:sz w:val="24"/>
          <w:szCs w:val="24"/>
        </w:rPr>
        <w:t>korzystaj z pięknej zimowej pogody.</w:t>
      </w:r>
    </w:p>
    <w:p w:rsidR="00333C24" w:rsidRDefault="00333C24" w:rsidP="005C1311">
      <w:pPr>
        <w:spacing w:after="0" w:line="240" w:lineRule="auto"/>
        <w:rPr>
          <w:rFonts w:ascii="Times New Roman" w:eastAsia="Times New Roman" w:hAnsi="Times New Roman" w:cs="Times New Roman"/>
          <w:sz w:val="24"/>
          <w:szCs w:val="24"/>
        </w:rPr>
      </w:pPr>
    </w:p>
    <w:p w:rsidR="005C1311" w:rsidRPr="001D743F" w:rsidRDefault="005C1311" w:rsidP="005C1311">
      <w:pPr>
        <w:spacing w:after="0" w:line="240" w:lineRule="auto"/>
        <w:rPr>
          <w:rFonts w:ascii="Times New Roman" w:eastAsia="Times New Roman" w:hAnsi="Times New Roman" w:cs="Times New Roman"/>
          <w:sz w:val="24"/>
          <w:szCs w:val="24"/>
        </w:rPr>
      </w:pPr>
    </w:p>
    <w:p w:rsidR="005C1311" w:rsidRPr="005C1311" w:rsidRDefault="005C1311" w:rsidP="005C1311">
      <w:pPr>
        <w:pStyle w:val="Tekstpodstawowy"/>
        <w:numPr>
          <w:ilvl w:val="0"/>
          <w:numId w:val="24"/>
        </w:numPr>
        <w:spacing w:line="360" w:lineRule="auto"/>
        <w:rPr>
          <w:rFonts w:ascii="Trebuchet MS" w:hAnsi="Trebuchet MS"/>
          <w:color w:val="000000"/>
          <w:sz w:val="44"/>
          <w:szCs w:val="44"/>
        </w:rPr>
      </w:pPr>
      <w:r w:rsidRPr="005C1311">
        <w:rPr>
          <w:rFonts w:ascii="Trebuchet MS" w:hAnsi="Trebuchet MS"/>
          <w:color w:val="000000"/>
          <w:sz w:val="44"/>
          <w:szCs w:val="44"/>
        </w:rPr>
        <w:t>WIELKA ORKIESTRA ŚWIĄTECZNEJ POMOCY</w:t>
      </w:r>
    </w:p>
    <w:p w:rsidR="005C1311" w:rsidRDefault="005C1311" w:rsidP="005C1311">
      <w:pPr>
        <w:pStyle w:val="Tekstpodstawowy"/>
        <w:spacing w:line="360" w:lineRule="auto"/>
        <w:ind w:left="720"/>
        <w:rPr>
          <w:rFonts w:ascii="Trebuchet MS" w:hAnsi="Trebuchet MS"/>
          <w:color w:val="000000"/>
        </w:rPr>
      </w:pPr>
    </w:p>
    <w:p w:rsidR="001D743F" w:rsidRPr="006072AE" w:rsidRDefault="005C1311" w:rsidP="006072AE">
      <w:pPr>
        <w:pStyle w:val="Tekstpodstawowy"/>
        <w:spacing w:line="360" w:lineRule="auto"/>
        <w:jc w:val="both"/>
        <w:rPr>
          <w:rFonts w:ascii="Trebuchet MS" w:hAnsi="Trebuchet MS"/>
          <w:color w:val="000000"/>
        </w:rPr>
      </w:pPr>
      <w:r>
        <w:rPr>
          <w:rFonts w:ascii="Trebuchet MS" w:hAnsi="Trebuchet MS"/>
          <w:color w:val="000000"/>
        </w:rPr>
        <w:t xml:space="preserve">23 FINAŁ WIELKIEJ ORKIESTRY ŚWIĄTECZNEJ POMOCY odbył się 11 STYCZNIA 2015r. </w:t>
      </w:r>
      <w:r w:rsidR="006072AE">
        <w:rPr>
          <w:rFonts w:ascii="Trebuchet MS" w:hAnsi="Trebuchet MS"/>
          <w:color w:val="000000"/>
        </w:rPr>
        <w:t xml:space="preserve">Czynny udział wzięli uczniowie mareckich szkół. Impreza odbyła się </w:t>
      </w:r>
      <w:r>
        <w:rPr>
          <w:rFonts w:ascii="Trebuchet MS" w:hAnsi="Trebuchet MS"/>
          <w:color w:val="000000"/>
        </w:rPr>
        <w:t>w hali widowiskowo – sportowej przy Szkole Podstawowej Nr 4. Wśród wi</w:t>
      </w:r>
      <w:r w:rsidR="006072AE">
        <w:rPr>
          <w:rFonts w:ascii="Trebuchet MS" w:hAnsi="Trebuchet MS"/>
          <w:color w:val="000000"/>
        </w:rPr>
        <w:t>elu występów</w:t>
      </w:r>
      <w:r>
        <w:rPr>
          <w:rFonts w:ascii="Trebuchet MS" w:hAnsi="Trebuchet MS"/>
          <w:color w:val="000000"/>
        </w:rPr>
        <w:t xml:space="preserve"> nie zabrakło reprezentacji naszej szkoły ;)</w:t>
      </w:r>
      <w:r w:rsidR="006072AE">
        <w:rPr>
          <w:rFonts w:ascii="Trebuchet MS" w:hAnsi="Trebuchet MS"/>
          <w:color w:val="000000"/>
        </w:rPr>
        <w:t>.</w:t>
      </w:r>
      <w:r>
        <w:rPr>
          <w:rFonts w:ascii="Trebuchet MS" w:hAnsi="Trebuchet MS"/>
          <w:color w:val="000000"/>
        </w:rPr>
        <w:t xml:space="preserve"> Pani Magdalena Szafarz wraz z zespołem Flesz i grupą taneczną z klas 0-2 przygotowały pokaz tańca jazzowego;)</w:t>
      </w:r>
      <w:r w:rsidR="006072AE">
        <w:rPr>
          <w:rFonts w:ascii="Trebuchet MS" w:hAnsi="Trebuchet MS"/>
          <w:color w:val="000000"/>
        </w:rPr>
        <w:t>.</w:t>
      </w:r>
      <w:r>
        <w:rPr>
          <w:rFonts w:ascii="Trebuchet MS" w:hAnsi="Trebuchet MS"/>
          <w:color w:val="000000"/>
        </w:rPr>
        <w:t xml:space="preserve"> </w:t>
      </w:r>
      <w:r w:rsidR="006072AE">
        <w:rPr>
          <w:rFonts w:ascii="Trebuchet MS" w:hAnsi="Trebuchet MS"/>
          <w:color w:val="000000"/>
        </w:rPr>
        <w:t xml:space="preserve">Gratulujemy występu            i </w:t>
      </w:r>
      <w:r>
        <w:rPr>
          <w:rFonts w:ascii="Trebuchet MS" w:hAnsi="Trebuchet MS"/>
          <w:color w:val="000000"/>
        </w:rPr>
        <w:t>zachęcamy wszystkich do czynnego włączania się w akcje charytatywne ;)</w:t>
      </w:r>
    </w:p>
    <w:p w:rsidR="001D743F" w:rsidRDefault="001D743F" w:rsidP="001D743F">
      <w:pPr>
        <w:spacing w:after="0" w:line="240" w:lineRule="auto"/>
        <w:jc w:val="center"/>
        <w:rPr>
          <w:rFonts w:ascii="Times New Roman" w:eastAsia="Times New Roman" w:hAnsi="Times New Roman" w:cs="Times New Roman"/>
          <w:b/>
          <w:bCs/>
          <w:color w:val="0000FF"/>
          <w:sz w:val="24"/>
          <w:szCs w:val="24"/>
        </w:rPr>
      </w:pPr>
    </w:p>
    <w:p w:rsidR="00710F86" w:rsidRPr="006755A5" w:rsidRDefault="00710F86" w:rsidP="00710F86">
      <w:pPr>
        <w:pStyle w:val="Akapitzlist"/>
        <w:numPr>
          <w:ilvl w:val="0"/>
          <w:numId w:val="26"/>
        </w:numPr>
        <w:rPr>
          <w:rFonts w:ascii="Trebuchet MS" w:hAnsi="Trebuchet MS"/>
          <w:b/>
          <w:bCs/>
          <w:color w:val="000000"/>
          <w:sz w:val="36"/>
          <w:szCs w:val="36"/>
        </w:rPr>
      </w:pPr>
      <w:r w:rsidRPr="006755A5">
        <w:rPr>
          <w:rFonts w:ascii="Trebuchet MS" w:hAnsi="Trebuchet MS"/>
          <w:b/>
          <w:bCs/>
          <w:color w:val="000000"/>
          <w:sz w:val="36"/>
          <w:szCs w:val="36"/>
        </w:rPr>
        <w:t>ZIMA W MIEŚCIE</w:t>
      </w:r>
    </w:p>
    <w:p w:rsidR="00710F86" w:rsidRDefault="00710F86" w:rsidP="00710F86">
      <w:pPr>
        <w:rPr>
          <w:rFonts w:ascii="Trebuchet MS" w:hAnsi="Trebuchet MS"/>
          <w:color w:val="000000"/>
          <w:sz w:val="24"/>
          <w:szCs w:val="24"/>
        </w:rPr>
      </w:pPr>
    </w:p>
    <w:p w:rsidR="00710F86" w:rsidRDefault="006072AE" w:rsidP="008E353F">
      <w:pPr>
        <w:spacing w:line="360" w:lineRule="auto"/>
        <w:jc w:val="both"/>
        <w:rPr>
          <w:rFonts w:ascii="Trebuchet MS" w:hAnsi="Trebuchet MS"/>
          <w:color w:val="000000"/>
          <w:sz w:val="24"/>
          <w:szCs w:val="24"/>
        </w:rPr>
      </w:pPr>
      <w:r>
        <w:rPr>
          <w:rFonts w:ascii="Trebuchet MS" w:hAnsi="Trebuchet MS"/>
          <w:noProof/>
          <w:color w:val="000000"/>
          <w:sz w:val="24"/>
          <w:szCs w:val="24"/>
        </w:rPr>
        <w:drawing>
          <wp:anchor distT="0" distB="0" distL="114300" distR="114300" simplePos="0" relativeHeight="251706880" behindDoc="0" locked="0" layoutInCell="1" allowOverlap="1">
            <wp:simplePos x="0" y="0"/>
            <wp:positionH relativeFrom="margin">
              <wp:posOffset>4215765</wp:posOffset>
            </wp:positionH>
            <wp:positionV relativeFrom="margin">
              <wp:posOffset>6006465</wp:posOffset>
            </wp:positionV>
            <wp:extent cx="1930400" cy="1285240"/>
            <wp:effectExtent l="19050" t="0" r="0" b="0"/>
            <wp:wrapSquare wrapText="bothSides"/>
            <wp:docPr id="131" name="Obraz 131" descr="https://encrypted-tbn3.gstatic.com/images?q=tbn:ANd9GcRQby3pwgtx97XbPO9A4iGlzYXngGLfR066HxzipDbrjASK3ZpB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encrypted-tbn3.gstatic.com/images?q=tbn:ANd9GcRQby3pwgtx97XbPO9A4iGlzYXngGLfR066HxzipDbrjASK3ZpB_A"/>
                    <pic:cNvPicPr>
                      <a:picLocks noChangeAspect="1" noChangeArrowheads="1"/>
                    </pic:cNvPicPr>
                  </pic:nvPicPr>
                  <pic:blipFill>
                    <a:blip r:embed="rId44" cstate="print"/>
                    <a:srcRect/>
                    <a:stretch>
                      <a:fillRect/>
                    </a:stretch>
                  </pic:blipFill>
                  <pic:spPr bwMode="auto">
                    <a:xfrm>
                      <a:off x="0" y="0"/>
                      <a:ext cx="1930400" cy="1285240"/>
                    </a:xfrm>
                    <a:prstGeom prst="rect">
                      <a:avLst/>
                    </a:prstGeom>
                    <a:noFill/>
                    <a:ln w="9525">
                      <a:noFill/>
                      <a:miter lim="800000"/>
                      <a:headEnd/>
                      <a:tailEnd/>
                    </a:ln>
                  </pic:spPr>
                </pic:pic>
              </a:graphicData>
            </a:graphic>
          </wp:anchor>
        </w:drawing>
      </w:r>
      <w:r w:rsidR="00710F86">
        <w:rPr>
          <w:rFonts w:ascii="Trebuchet MS" w:hAnsi="Trebuchet MS"/>
          <w:color w:val="000000"/>
          <w:sz w:val="24"/>
          <w:szCs w:val="24"/>
        </w:rPr>
        <w:t>Nie trzeba daleko wyjeżdżać, aby dobrze się bawić! Mogą to potwierdzić uczniowie naszej szkoły, którzy brali udział w akcji "Zima w mieście". W jej ramach w naszej szkole miały miejsce różne przedsięwzięcia i atrakcje zarówno dla starszych, jak i młodszych dzieci. Oprócz ciekawych zajęć plastycznych czy sportowych mogły bawić się w wielu ciekawych miejscach - na kręgielni w Hula Kula, mareckim lodowisku czy pływalni. Wielką frajdę sprawiło także zwiedzanie Muzeum Techniki w Warszawie oraz poznawanie przedstawicieli różnych zawodów, od których dzieci dowiadywały się wielu pożytecznych rzeczy na przykład policjanta czy kucharza. Czas spędzony w szkole podczas ferii pozwolił wspaniale wypocząć oraz poszerzyć horyzont.</w:t>
      </w:r>
    </w:p>
    <w:p w:rsidR="008E353F" w:rsidRDefault="008E353F"/>
    <w:p w:rsidR="001451CE" w:rsidRPr="001451CE" w:rsidRDefault="001451CE" w:rsidP="001451CE">
      <w:pPr>
        <w:pStyle w:val="Tekstpodstawowy"/>
        <w:numPr>
          <w:ilvl w:val="0"/>
          <w:numId w:val="24"/>
        </w:numPr>
        <w:spacing w:line="360" w:lineRule="auto"/>
        <w:jc w:val="center"/>
        <w:rPr>
          <w:rFonts w:ascii="Arial Black" w:hAnsi="Arial Black"/>
          <w:b/>
          <w:bCs/>
          <w:color w:val="252525"/>
          <w:sz w:val="30"/>
          <w:szCs w:val="30"/>
        </w:rPr>
      </w:pPr>
      <w:r w:rsidRPr="001451CE">
        <w:rPr>
          <w:rFonts w:ascii="Arial Black" w:hAnsi="Arial Black"/>
          <w:b/>
          <w:bCs/>
          <w:color w:val="252525"/>
          <w:sz w:val="30"/>
          <w:szCs w:val="30"/>
        </w:rPr>
        <w:lastRenderedPageBreak/>
        <w:t>Święto wszystkich kobiet i tych małych i tych dużych.</w:t>
      </w:r>
    </w:p>
    <w:p w:rsidR="001451CE" w:rsidRPr="0097312E" w:rsidRDefault="003D319F" w:rsidP="001451CE">
      <w:pPr>
        <w:pStyle w:val="Tekstpodstawowy"/>
        <w:spacing w:after="0" w:line="225" w:lineRule="atLeast"/>
        <w:jc w:val="both"/>
        <w:rPr>
          <w:rFonts w:ascii="Monotype Corsiva" w:hAnsi="Monotype Corsiva"/>
          <w:b/>
          <w:color w:val="000000"/>
          <w:sz w:val="32"/>
          <w:szCs w:val="32"/>
        </w:rPr>
      </w:pPr>
      <w:r>
        <w:rPr>
          <w:rFonts w:ascii="Monotype Corsiva" w:hAnsi="Monotype Corsiva"/>
          <w:b/>
          <w:noProof/>
          <w:color w:val="000000"/>
          <w:sz w:val="32"/>
          <w:szCs w:val="32"/>
        </w:rPr>
        <w:drawing>
          <wp:anchor distT="0" distB="0" distL="114300" distR="114300" simplePos="0" relativeHeight="251708928" behindDoc="0" locked="0" layoutInCell="1" allowOverlap="1">
            <wp:simplePos x="0" y="0"/>
            <wp:positionH relativeFrom="margin">
              <wp:posOffset>-88900</wp:posOffset>
            </wp:positionH>
            <wp:positionV relativeFrom="margin">
              <wp:posOffset>494665</wp:posOffset>
            </wp:positionV>
            <wp:extent cx="2275205" cy="2570480"/>
            <wp:effectExtent l="19050" t="0" r="0" b="0"/>
            <wp:wrapSquare wrapText="bothSides"/>
            <wp:docPr id="2" name="irc_mi" descr="http://staregronowo.edupage.org/files/Dzien_Kobi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regronowo.edupage.org/files/Dzien_Kobiet.jpg"/>
                    <pic:cNvPicPr>
                      <a:picLocks noChangeAspect="1" noChangeArrowheads="1"/>
                    </pic:cNvPicPr>
                  </pic:nvPicPr>
                  <pic:blipFill>
                    <a:blip r:embed="rId45" cstate="print"/>
                    <a:srcRect/>
                    <a:stretch>
                      <a:fillRect/>
                    </a:stretch>
                  </pic:blipFill>
                  <pic:spPr bwMode="auto">
                    <a:xfrm>
                      <a:off x="0" y="0"/>
                      <a:ext cx="2275205" cy="2570480"/>
                    </a:xfrm>
                    <a:prstGeom prst="rect">
                      <a:avLst/>
                    </a:prstGeom>
                    <a:noFill/>
                    <a:ln w="9525">
                      <a:noFill/>
                      <a:miter lim="800000"/>
                      <a:headEnd/>
                      <a:tailEnd/>
                    </a:ln>
                  </pic:spPr>
                </pic:pic>
              </a:graphicData>
            </a:graphic>
          </wp:anchor>
        </w:drawing>
      </w:r>
      <w:r w:rsidR="001451CE" w:rsidRPr="0097312E">
        <w:rPr>
          <w:rFonts w:ascii="Monotype Corsiva" w:hAnsi="Monotype Corsiva"/>
          <w:b/>
          <w:color w:val="000000"/>
          <w:sz w:val="32"/>
          <w:szCs w:val="32"/>
        </w:rPr>
        <w:t>Dzień hołdujący delikatnej, wrażliwej kobiecej naturze, zmiłowaniu do piękna i kwiatów.</w:t>
      </w:r>
    </w:p>
    <w:p w:rsidR="001451CE" w:rsidRPr="0097312E" w:rsidRDefault="001451CE" w:rsidP="001451CE">
      <w:pPr>
        <w:pStyle w:val="Tekstpodstawowy"/>
        <w:spacing w:after="0" w:line="225" w:lineRule="atLeast"/>
        <w:jc w:val="both"/>
        <w:rPr>
          <w:rFonts w:ascii="Monotype Corsiva" w:hAnsi="Monotype Corsiva"/>
          <w:b/>
          <w:color w:val="000000"/>
          <w:sz w:val="32"/>
          <w:szCs w:val="32"/>
        </w:rPr>
      </w:pPr>
      <w:r w:rsidRPr="0097312E">
        <w:rPr>
          <w:rFonts w:ascii="Monotype Corsiva" w:hAnsi="Monotype Corsiva"/>
          <w:b/>
          <w:color w:val="000000"/>
          <w:sz w:val="32"/>
          <w:szCs w:val="32"/>
        </w:rPr>
        <w:t xml:space="preserve">Dzień pełen wzruszeń i uśmiechów. Któraż z nas nie lubi być uwielbiana, obdarowywana  </w:t>
      </w:r>
      <w:r w:rsidR="003D319F">
        <w:rPr>
          <w:rFonts w:ascii="Monotype Corsiva" w:hAnsi="Monotype Corsiva"/>
          <w:b/>
          <w:color w:val="000000"/>
          <w:sz w:val="32"/>
          <w:szCs w:val="32"/>
        </w:rPr>
        <w:t xml:space="preserve">                    </w:t>
      </w:r>
      <w:r w:rsidRPr="0097312E">
        <w:rPr>
          <w:rFonts w:ascii="Monotype Corsiva" w:hAnsi="Monotype Corsiva"/>
          <w:b/>
          <w:color w:val="000000"/>
          <w:sz w:val="32"/>
          <w:szCs w:val="32"/>
        </w:rPr>
        <w:t>i podziwiana...Tak właśnie mamy szansę czuć się, choć w ten JEDEN dzień w roku.</w:t>
      </w:r>
    </w:p>
    <w:p w:rsidR="003D319F" w:rsidRDefault="003D319F" w:rsidP="0097312E">
      <w:pPr>
        <w:pStyle w:val="Tekstpodstawowy"/>
        <w:spacing w:after="0" w:line="240" w:lineRule="atLeast"/>
        <w:jc w:val="both"/>
        <w:rPr>
          <w:color w:val="000000"/>
        </w:rPr>
      </w:pPr>
    </w:p>
    <w:p w:rsidR="0097312E" w:rsidRDefault="001451CE" w:rsidP="003D319F">
      <w:pPr>
        <w:pStyle w:val="Tekstpodstawowy"/>
        <w:spacing w:after="0" w:line="276" w:lineRule="auto"/>
        <w:jc w:val="both"/>
        <w:rPr>
          <w:color w:val="000000"/>
        </w:rPr>
      </w:pPr>
      <w:r w:rsidRPr="001451CE">
        <w:rPr>
          <w:color w:val="000000"/>
        </w:rPr>
        <w:t>Na co dzień zabiegane, przemęczone i sfrustrowane wymaganiami życia.</w:t>
      </w:r>
      <w:r w:rsidR="0097312E">
        <w:rPr>
          <w:color w:val="000000"/>
        </w:rPr>
        <w:t xml:space="preserve"> </w:t>
      </w:r>
      <w:r w:rsidRPr="001451CE">
        <w:rPr>
          <w:color w:val="000000"/>
        </w:rPr>
        <w:t>Na szczęście nie dotyczy to wszystkich kobiet! Bo są i wyjątki, u których Dzień Kobiet trwa cały rok... Albo chociaż większość z 365 dni roku. Niestety mało która z nas potrafi wskazać taką znajomą...</w:t>
      </w:r>
      <w:r w:rsidR="0097312E">
        <w:rPr>
          <w:color w:val="000000"/>
        </w:rPr>
        <w:t xml:space="preserve"> </w:t>
      </w:r>
    </w:p>
    <w:p w:rsidR="003D319F" w:rsidRDefault="003D319F" w:rsidP="003D319F">
      <w:pPr>
        <w:pStyle w:val="Tekstpodstawowy"/>
        <w:spacing w:after="0" w:line="276" w:lineRule="auto"/>
        <w:jc w:val="both"/>
        <w:rPr>
          <w:rStyle w:val="Pogrubienie"/>
          <w:color w:val="000000"/>
        </w:rPr>
      </w:pPr>
    </w:p>
    <w:p w:rsidR="001451CE" w:rsidRPr="001451CE" w:rsidRDefault="001451CE" w:rsidP="003D319F">
      <w:pPr>
        <w:pStyle w:val="Tekstpodstawowy"/>
        <w:spacing w:after="0" w:line="360" w:lineRule="auto"/>
        <w:jc w:val="both"/>
        <w:rPr>
          <w:color w:val="000000"/>
        </w:rPr>
      </w:pPr>
      <w:r w:rsidRPr="001451CE">
        <w:rPr>
          <w:rStyle w:val="Pogrubienie"/>
          <w:color w:val="000000"/>
        </w:rPr>
        <w:t xml:space="preserve">Dzisiejsze święto kobiet </w:t>
      </w:r>
      <w:r w:rsidRPr="001451CE">
        <w:rPr>
          <w:color w:val="000000"/>
        </w:rPr>
        <w:t>jest dniem przyjemności i radości (albo przynajmniej powinno nim być). Dniem, w którym kobiecość jest na piedestale, jest powodem do dumy i szczęścia. Dumy nie tylko dla pań, ale również panów!</w:t>
      </w:r>
      <w:r w:rsidR="003D319F">
        <w:rPr>
          <w:color w:val="000000"/>
        </w:rPr>
        <w:t xml:space="preserve"> </w:t>
      </w:r>
      <w:r w:rsidRPr="001451CE">
        <w:rPr>
          <w:color w:val="000000"/>
        </w:rPr>
        <w:t xml:space="preserve">Panowie spójrzcie, jakie, nie dość, że piękne, to jeszcze zaradne </w:t>
      </w:r>
      <w:r w:rsidR="006072AE">
        <w:rPr>
          <w:color w:val="000000"/>
        </w:rPr>
        <w:t xml:space="preserve">          </w:t>
      </w:r>
      <w:r w:rsidRPr="001451CE">
        <w:rPr>
          <w:color w:val="000000"/>
        </w:rPr>
        <w:t>i wytrwałe są wasze żony, matki waszych dzieci. Dzisiejsze życie stawia przed nimi tyle wymagań</w:t>
      </w:r>
      <w:r w:rsidR="006072AE">
        <w:rPr>
          <w:color w:val="000000"/>
        </w:rPr>
        <w:t xml:space="preserve">  </w:t>
      </w:r>
      <w:r w:rsidRPr="001451CE">
        <w:rPr>
          <w:color w:val="000000"/>
        </w:rPr>
        <w:t xml:space="preserve"> i one wszystkim im muszą sprostać. Jednego dnia radzą sobie lepiej, drugiego gorzej, ale jednak dają sobie radę!</w:t>
      </w:r>
      <w:r w:rsidR="003D319F">
        <w:rPr>
          <w:color w:val="000000"/>
        </w:rPr>
        <w:t xml:space="preserve"> </w:t>
      </w:r>
      <w:r w:rsidRPr="001451CE">
        <w:rPr>
          <w:color w:val="000000"/>
        </w:rPr>
        <w:t>Panowie pokażcie im dzisiaj, że zauważacie i doceniacie! Pozwólcie im poczuć się kobieco</w:t>
      </w:r>
      <w:r w:rsidR="003D319F">
        <w:rPr>
          <w:color w:val="000000"/>
        </w:rPr>
        <w:t xml:space="preserve"> </w:t>
      </w:r>
      <w:r w:rsidRPr="001451CE">
        <w:rPr>
          <w:color w:val="000000"/>
        </w:rPr>
        <w:t xml:space="preserve"> i pięknie! To będzie najpiękniejszy prezent jaki możecie ofiarować w dniu ich święta :)</w:t>
      </w:r>
      <w:r w:rsidR="0097312E">
        <w:rPr>
          <w:color w:val="000000"/>
        </w:rPr>
        <w:t>.</w:t>
      </w:r>
    </w:p>
    <w:p w:rsidR="003D319F" w:rsidRDefault="003D319F" w:rsidP="003D319F">
      <w:pPr>
        <w:pStyle w:val="Tekstpodstawowy"/>
        <w:spacing w:after="0" w:line="360" w:lineRule="auto"/>
        <w:jc w:val="both"/>
        <w:rPr>
          <w:color w:val="000000"/>
        </w:rPr>
      </w:pPr>
    </w:p>
    <w:p w:rsidR="003D319F" w:rsidRDefault="001451CE" w:rsidP="003D319F">
      <w:pPr>
        <w:pStyle w:val="Tekstpodstawowy"/>
        <w:spacing w:after="0" w:line="276" w:lineRule="auto"/>
        <w:jc w:val="both"/>
        <w:rPr>
          <w:color w:val="000000"/>
        </w:rPr>
      </w:pPr>
      <w:r w:rsidRPr="001451CE">
        <w:rPr>
          <w:color w:val="000000"/>
        </w:rPr>
        <w:t>Pozwolimy sobie zacytować wspomnienia pewnej Pani:</w:t>
      </w:r>
      <w:r w:rsidR="00D870BF">
        <w:rPr>
          <w:color w:val="000000"/>
        </w:rPr>
        <w:t xml:space="preserve"> </w:t>
      </w:r>
    </w:p>
    <w:p w:rsidR="003D319F" w:rsidRDefault="003D319F" w:rsidP="003D319F">
      <w:pPr>
        <w:pStyle w:val="Tekstpodstawowy"/>
        <w:spacing w:after="0" w:line="276" w:lineRule="auto"/>
        <w:jc w:val="both"/>
        <w:rPr>
          <w:color w:val="000000"/>
        </w:rPr>
      </w:pPr>
    </w:p>
    <w:p w:rsidR="001451CE" w:rsidRPr="001451CE" w:rsidRDefault="00D870BF" w:rsidP="003D319F">
      <w:pPr>
        <w:pStyle w:val="Tekstpodstawowy"/>
        <w:spacing w:after="0" w:line="360" w:lineRule="auto"/>
        <w:jc w:val="both"/>
        <w:rPr>
          <w:rStyle w:val="Uwydatnienie"/>
          <w:color w:val="000000"/>
        </w:rPr>
      </w:pPr>
      <w:r>
        <w:rPr>
          <w:color w:val="000000"/>
        </w:rPr>
        <w:t>„</w:t>
      </w:r>
      <w:r w:rsidR="001451CE" w:rsidRPr="001451CE">
        <w:rPr>
          <w:rStyle w:val="Uwydatnienie"/>
          <w:color w:val="000000"/>
        </w:rPr>
        <w:t xml:space="preserve">Do dziś pamiętam Dzień Kobiet sprzed kilkunastu lat, gdy to po raz pierwszy jako mała dziewczynka poczułam się małą kobietką. Jest to bardzo wzruszające i miłe wspomnienie. Zawsze byłam bardzo zżyta ze swoim starszym o kilka lat kuzynem. Był dla mnie wzorem do naśladowania </w:t>
      </w:r>
      <w:r w:rsidR="006072AE">
        <w:rPr>
          <w:rStyle w:val="Uwydatnienie"/>
          <w:color w:val="000000"/>
        </w:rPr>
        <w:t xml:space="preserve">   </w:t>
      </w:r>
      <w:r w:rsidR="001451CE" w:rsidRPr="001451CE">
        <w:rPr>
          <w:rStyle w:val="Uwydatnienie"/>
          <w:color w:val="000000"/>
        </w:rPr>
        <w:t xml:space="preserve">i kompanem w odkrywaniu świata pełnego przygód. To właśnie on sprawił, że Dzień Kobiet stał się te kilkanaście lat temu również i moim świętem. Pojawienie się go u mnie w domu było dla mnie ogromną niespodzianką, zupełnie się go nie spodziewałam, a to, że miał dla mnie prezent... </w:t>
      </w:r>
      <w:r w:rsidR="006755A5">
        <w:rPr>
          <w:rStyle w:val="Uwydatnienie"/>
          <w:color w:val="000000"/>
        </w:rPr>
        <w:t xml:space="preserve">           </w:t>
      </w:r>
      <w:r w:rsidR="001451CE" w:rsidRPr="001451CE">
        <w:rPr>
          <w:rStyle w:val="Uwydatnienie"/>
          <w:color w:val="000000"/>
        </w:rPr>
        <w:t>aż ciężko opisać jak bardzo wyjątkowo się wtedy poczułam :). Dokładnie pamiętam, że dostałam dezodorant- jak prawdziwa kobieta oraz pluszowego pieska- jak dziewczynka, którą wtedy byłam. Byłam tak bardzo dumna :). Uśmiech nie schodził z mojej twarzy. Prezenty stały nie ruszane na półce w moim pokoju, a ja co chwilę wracałam, by na nie popatrzeć i znów nacieszyć oczy i serce. To był dla mnie mój pierwszy w życiu Dzień Kobiet! I byłam bardzo szczęśliwa! Teraz, gdy sama mam małą dziewczynkę w domu wiem, że, gdy tylko zacznie rozumieć choć troszkę sens tego święta będziemy chcieli z mężem, by poczuła się w tym dniu tak wyjątkowo jak ja kilkanaście lat temu :</w:t>
      </w:r>
      <w:r>
        <w:rPr>
          <w:rStyle w:val="Uwydatnienie"/>
          <w:color w:val="000000"/>
        </w:rPr>
        <w:t>”</w:t>
      </w:r>
      <w:r w:rsidR="001451CE" w:rsidRPr="001451CE">
        <w:rPr>
          <w:rStyle w:val="Uwydatnienie"/>
          <w:color w:val="000000"/>
        </w:rPr>
        <w:t>).</w:t>
      </w:r>
    </w:p>
    <w:p w:rsidR="003D319F" w:rsidRDefault="001451CE" w:rsidP="003D319F">
      <w:pPr>
        <w:pStyle w:val="Tekstpodstawowy"/>
        <w:spacing w:after="0" w:line="360" w:lineRule="auto"/>
        <w:jc w:val="center"/>
        <w:rPr>
          <w:rFonts w:ascii="Lucida Handwriting" w:hAnsi="Lucida Handwriting"/>
          <w:b/>
          <w:color w:val="000000"/>
        </w:rPr>
      </w:pPr>
      <w:r w:rsidRPr="001451CE">
        <w:rPr>
          <w:color w:val="000000"/>
        </w:rPr>
        <w:br/>
      </w:r>
      <w:r w:rsidR="003D319F">
        <w:rPr>
          <w:noProof/>
        </w:rPr>
        <w:lastRenderedPageBreak/>
        <w:drawing>
          <wp:inline distT="0" distB="0" distL="0" distR="0">
            <wp:extent cx="3474649" cy="3838755"/>
            <wp:effectExtent l="19050" t="0" r="0" b="0"/>
            <wp:docPr id="6" name="irc_mi" descr="http://us.123rf.com/450wm/olgasiv/olgasiv1401/olgasiv140100006/25276413-podgl%C4%85d-pary-z-dzieckiem-i-bukiet-kwiat%C3%B3w.-rysunek-na-papier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olgasiv/olgasiv1401/olgasiv140100006/25276413-podgl%C4%85d-pary-z-dzieckiem-i-bukiet-kwiat%C3%B3w.-rysunek-na-papierze..jpg"/>
                    <pic:cNvPicPr>
                      <a:picLocks noChangeAspect="1" noChangeArrowheads="1"/>
                    </pic:cNvPicPr>
                  </pic:nvPicPr>
                  <pic:blipFill>
                    <a:blip r:embed="rId46" cstate="print"/>
                    <a:srcRect/>
                    <a:stretch>
                      <a:fillRect/>
                    </a:stretch>
                  </pic:blipFill>
                  <pic:spPr bwMode="auto">
                    <a:xfrm>
                      <a:off x="0" y="0"/>
                      <a:ext cx="3476560" cy="3840866"/>
                    </a:xfrm>
                    <a:prstGeom prst="rect">
                      <a:avLst/>
                    </a:prstGeom>
                    <a:noFill/>
                    <a:ln w="9525">
                      <a:noFill/>
                      <a:miter lim="800000"/>
                      <a:headEnd/>
                      <a:tailEnd/>
                    </a:ln>
                  </pic:spPr>
                </pic:pic>
              </a:graphicData>
            </a:graphic>
          </wp:inline>
        </w:drawing>
      </w:r>
    </w:p>
    <w:p w:rsidR="003D319F" w:rsidRDefault="003D319F" w:rsidP="003D319F">
      <w:pPr>
        <w:pStyle w:val="Tekstpodstawowy"/>
        <w:spacing w:after="0" w:line="360" w:lineRule="auto"/>
        <w:jc w:val="center"/>
        <w:rPr>
          <w:rFonts w:ascii="Lucida Handwriting" w:hAnsi="Lucida Handwriting"/>
          <w:b/>
          <w:color w:val="000000"/>
        </w:rPr>
      </w:pPr>
    </w:p>
    <w:p w:rsidR="003D319F" w:rsidRDefault="001451CE" w:rsidP="003D319F">
      <w:pPr>
        <w:pStyle w:val="Tekstpodstawowy"/>
        <w:spacing w:after="0" w:line="360" w:lineRule="auto"/>
        <w:jc w:val="both"/>
        <w:rPr>
          <w:rFonts w:ascii="Lucida Handwriting" w:hAnsi="Lucida Handwriting"/>
          <w:b/>
          <w:color w:val="000000"/>
        </w:rPr>
      </w:pPr>
      <w:r w:rsidRPr="00D870BF">
        <w:rPr>
          <w:rFonts w:ascii="Lucida Handwriting" w:hAnsi="Lucida Handwriting"/>
          <w:b/>
          <w:color w:val="000000"/>
        </w:rPr>
        <w:t>WSZYSTKIM PANIOM – MA</w:t>
      </w:r>
      <w:r w:rsidRPr="00D870BF">
        <w:rPr>
          <w:b/>
          <w:color w:val="000000"/>
        </w:rPr>
        <w:t>Ł</w:t>
      </w:r>
      <w:r w:rsidRPr="00D870BF">
        <w:rPr>
          <w:rFonts w:ascii="Lucida Handwriting" w:hAnsi="Lucida Handwriting"/>
          <w:b/>
          <w:color w:val="000000"/>
        </w:rPr>
        <w:t>YM I DU</w:t>
      </w:r>
      <w:r w:rsidRPr="00D870BF">
        <w:rPr>
          <w:b/>
          <w:color w:val="000000"/>
        </w:rPr>
        <w:t>Ż</w:t>
      </w:r>
      <w:r w:rsidRPr="00D870BF">
        <w:rPr>
          <w:rFonts w:ascii="Lucida Handwriting" w:hAnsi="Lucida Handwriting"/>
          <w:b/>
          <w:color w:val="000000"/>
        </w:rPr>
        <w:t xml:space="preserve">YM - W </w:t>
      </w:r>
      <w:r w:rsidR="00D870BF">
        <w:rPr>
          <w:rFonts w:ascii="Lucida Handwriting" w:hAnsi="Lucida Handwriting"/>
          <w:b/>
          <w:color w:val="000000"/>
        </w:rPr>
        <w:t xml:space="preserve"> </w:t>
      </w:r>
      <w:r w:rsidRPr="00D870BF">
        <w:rPr>
          <w:rFonts w:ascii="Lucida Handwriting" w:hAnsi="Lucida Handwriting"/>
          <w:b/>
          <w:color w:val="000000"/>
        </w:rPr>
        <w:t xml:space="preserve">DNIU </w:t>
      </w:r>
      <w:r w:rsidR="00D870BF">
        <w:rPr>
          <w:rFonts w:ascii="Lucida Handwriting" w:hAnsi="Lucida Handwriting"/>
          <w:b/>
          <w:color w:val="000000"/>
        </w:rPr>
        <w:t xml:space="preserve"> </w:t>
      </w:r>
      <w:r w:rsidRPr="00D870BF">
        <w:rPr>
          <w:rFonts w:ascii="Lucida Handwriting" w:hAnsi="Lucida Handwriting"/>
          <w:b/>
          <w:color w:val="000000"/>
        </w:rPr>
        <w:t xml:space="preserve">ICH </w:t>
      </w:r>
      <w:r w:rsidR="00D870BF">
        <w:rPr>
          <w:rFonts w:ascii="Lucida Handwriting" w:hAnsi="Lucida Handwriting"/>
          <w:b/>
          <w:color w:val="000000"/>
        </w:rPr>
        <w:t xml:space="preserve"> </w:t>
      </w:r>
      <w:r w:rsidRPr="00D870BF">
        <w:rPr>
          <w:b/>
          <w:color w:val="000000"/>
        </w:rPr>
        <w:t>Ś</w:t>
      </w:r>
      <w:r w:rsidRPr="00D870BF">
        <w:rPr>
          <w:rFonts w:ascii="Lucida Handwriting" w:hAnsi="Lucida Handwriting"/>
          <w:b/>
          <w:color w:val="000000"/>
        </w:rPr>
        <w:t>WI</w:t>
      </w:r>
      <w:r w:rsidRPr="00D870BF">
        <w:rPr>
          <w:b/>
          <w:color w:val="000000"/>
        </w:rPr>
        <w:t>Ę</w:t>
      </w:r>
      <w:r w:rsidRPr="00D870BF">
        <w:rPr>
          <w:rFonts w:ascii="Lucida Handwriting" w:hAnsi="Lucida Handwriting"/>
          <w:b/>
          <w:color w:val="000000"/>
        </w:rPr>
        <w:t xml:space="preserve">TA </w:t>
      </w:r>
      <w:r w:rsidR="00D870BF">
        <w:rPr>
          <w:rFonts w:ascii="Lucida Handwriting" w:hAnsi="Lucida Handwriting"/>
          <w:b/>
          <w:color w:val="000000"/>
        </w:rPr>
        <w:t xml:space="preserve"> </w:t>
      </w:r>
      <w:r w:rsidRPr="00D870BF">
        <w:rPr>
          <w:b/>
          <w:color w:val="000000"/>
        </w:rPr>
        <w:t>Ż</w:t>
      </w:r>
      <w:r w:rsidRPr="00D870BF">
        <w:rPr>
          <w:rFonts w:ascii="Lucida Handwriting" w:hAnsi="Lucida Handwriting"/>
          <w:b/>
          <w:color w:val="000000"/>
        </w:rPr>
        <w:t>YCZYMY SPE</w:t>
      </w:r>
      <w:r w:rsidRPr="00D870BF">
        <w:rPr>
          <w:b/>
          <w:color w:val="000000"/>
        </w:rPr>
        <w:t>Ł</w:t>
      </w:r>
      <w:r w:rsidRPr="00D870BF">
        <w:rPr>
          <w:rFonts w:ascii="Lucida Handwriting" w:hAnsi="Lucida Handwriting"/>
          <w:b/>
          <w:color w:val="000000"/>
        </w:rPr>
        <w:t xml:space="preserve">NIENIA ZARÓWNO W </w:t>
      </w:r>
      <w:r w:rsidRPr="00D870BF">
        <w:rPr>
          <w:b/>
          <w:color w:val="000000"/>
        </w:rPr>
        <w:t>Ż</w:t>
      </w:r>
      <w:r w:rsidRPr="00D870BF">
        <w:rPr>
          <w:rFonts w:ascii="Lucida Handwriting" w:hAnsi="Lucida Handwriting"/>
          <w:b/>
          <w:color w:val="000000"/>
        </w:rPr>
        <w:t xml:space="preserve">YCIU RODZINNYM JAK </w:t>
      </w:r>
      <w:r w:rsidR="003D319F">
        <w:rPr>
          <w:rFonts w:ascii="Lucida Handwriting" w:hAnsi="Lucida Handwriting"/>
          <w:b/>
          <w:color w:val="000000"/>
        </w:rPr>
        <w:t xml:space="preserve">                     </w:t>
      </w:r>
      <w:r w:rsidRPr="00D870BF">
        <w:rPr>
          <w:rFonts w:ascii="Lucida Handwriting" w:hAnsi="Lucida Handwriting"/>
          <w:b/>
          <w:color w:val="000000"/>
        </w:rPr>
        <w:t>I ZAWODOWYM. PRAGNIEMY ABY</w:t>
      </w:r>
      <w:r w:rsidRPr="00D870BF">
        <w:rPr>
          <w:b/>
          <w:color w:val="000000"/>
        </w:rPr>
        <w:t>Ś</w:t>
      </w:r>
      <w:r w:rsidRPr="00D870BF">
        <w:rPr>
          <w:rFonts w:ascii="Lucida Handwriting" w:hAnsi="Lucida Handwriting"/>
          <w:b/>
          <w:color w:val="000000"/>
        </w:rPr>
        <w:t>CIE W KA</w:t>
      </w:r>
      <w:r w:rsidRPr="00D870BF">
        <w:rPr>
          <w:b/>
          <w:color w:val="000000"/>
        </w:rPr>
        <w:t>Ż</w:t>
      </w:r>
      <w:r w:rsidRPr="00D870BF">
        <w:rPr>
          <w:rFonts w:ascii="Lucida Handwriting" w:hAnsi="Lucida Handwriting"/>
          <w:b/>
          <w:color w:val="000000"/>
        </w:rPr>
        <w:t>DYM DNIU ROKU OTOCZONE BY</w:t>
      </w:r>
      <w:r w:rsidRPr="00D870BF">
        <w:rPr>
          <w:b/>
          <w:color w:val="000000"/>
        </w:rPr>
        <w:t>Ł</w:t>
      </w:r>
      <w:r w:rsidRPr="00D870BF">
        <w:rPr>
          <w:rFonts w:ascii="Lucida Handwriting" w:hAnsi="Lucida Handwriting"/>
          <w:b/>
          <w:color w:val="000000"/>
        </w:rPr>
        <w:t>Y MI</w:t>
      </w:r>
      <w:r w:rsidRPr="00D870BF">
        <w:rPr>
          <w:b/>
          <w:color w:val="000000"/>
        </w:rPr>
        <w:t>Ł</w:t>
      </w:r>
      <w:r w:rsidRPr="00D870BF">
        <w:rPr>
          <w:rFonts w:ascii="Lucida Handwriting" w:hAnsi="Lucida Handwriting"/>
          <w:b/>
          <w:color w:val="000000"/>
        </w:rPr>
        <w:t>O</w:t>
      </w:r>
      <w:r w:rsidRPr="00D870BF">
        <w:rPr>
          <w:b/>
          <w:color w:val="000000"/>
        </w:rPr>
        <w:t>Ś</w:t>
      </w:r>
      <w:r w:rsidRPr="00D870BF">
        <w:rPr>
          <w:rFonts w:ascii="Lucida Handwriting" w:hAnsi="Lucida Handwriting"/>
          <w:b/>
          <w:color w:val="000000"/>
        </w:rPr>
        <w:t>CI</w:t>
      </w:r>
      <w:r w:rsidRPr="00D870BF">
        <w:rPr>
          <w:b/>
          <w:color w:val="000000"/>
        </w:rPr>
        <w:t>Ą</w:t>
      </w:r>
      <w:r w:rsidRPr="00D870BF">
        <w:rPr>
          <w:rFonts w:ascii="Lucida Handwriting" w:hAnsi="Lucida Handwriting"/>
          <w:b/>
          <w:color w:val="000000"/>
        </w:rPr>
        <w:t xml:space="preserve"> I SZACUNKIEM P</w:t>
      </w:r>
      <w:r w:rsidRPr="00D870BF">
        <w:rPr>
          <w:b/>
          <w:color w:val="000000"/>
        </w:rPr>
        <w:t>Ł</w:t>
      </w:r>
      <w:r w:rsidRPr="00D870BF">
        <w:rPr>
          <w:rFonts w:ascii="Lucida Handwriting" w:hAnsi="Lucida Handwriting"/>
          <w:b/>
          <w:color w:val="000000"/>
        </w:rPr>
        <w:t>YN</w:t>
      </w:r>
      <w:r w:rsidRPr="00D870BF">
        <w:rPr>
          <w:b/>
          <w:color w:val="000000"/>
        </w:rPr>
        <w:t>Ą</w:t>
      </w:r>
      <w:r w:rsidRPr="00D870BF">
        <w:rPr>
          <w:rFonts w:ascii="Lucida Handwriting" w:hAnsi="Lucida Handwriting"/>
          <w:b/>
          <w:color w:val="000000"/>
        </w:rPr>
        <w:t>CYMI OD WASZYCH NAJBLI</w:t>
      </w:r>
      <w:r w:rsidRPr="00D870BF">
        <w:rPr>
          <w:b/>
          <w:color w:val="000000"/>
        </w:rPr>
        <w:t>Ż</w:t>
      </w:r>
      <w:r w:rsidRPr="00D870BF">
        <w:rPr>
          <w:rFonts w:ascii="Lucida Handwriting" w:hAnsi="Lucida Handwriting"/>
          <w:b/>
          <w:color w:val="000000"/>
        </w:rPr>
        <w:t>SZYCH.</w:t>
      </w:r>
    </w:p>
    <w:p w:rsidR="001451CE" w:rsidRPr="003D319F" w:rsidRDefault="001451CE" w:rsidP="003D319F">
      <w:pPr>
        <w:pStyle w:val="Tekstpodstawowy"/>
        <w:spacing w:after="0" w:line="360" w:lineRule="auto"/>
        <w:ind w:left="7788"/>
        <w:jc w:val="both"/>
        <w:rPr>
          <w:rFonts w:ascii="Lucida Handwriting" w:hAnsi="Lucida Handwriting"/>
          <w:b/>
          <w:color w:val="000000"/>
        </w:rPr>
      </w:pPr>
      <w:r w:rsidRPr="003D319F">
        <w:rPr>
          <w:rFonts w:ascii="Segoe Script" w:hAnsi="Segoe Script"/>
          <w:color w:val="000000"/>
          <w:sz w:val="28"/>
          <w:szCs w:val="28"/>
        </w:rPr>
        <w:t>Redakcja</w:t>
      </w:r>
    </w:p>
    <w:p w:rsidR="001451CE" w:rsidRPr="003D319F" w:rsidRDefault="001451CE" w:rsidP="001451CE">
      <w:pPr>
        <w:pStyle w:val="Tekstpodstawowy"/>
        <w:spacing w:after="0" w:line="240" w:lineRule="atLeast"/>
        <w:rPr>
          <w:rFonts w:ascii="Segoe Script" w:hAnsi="Segoe Script"/>
          <w:color w:val="000000"/>
          <w:sz w:val="28"/>
          <w:szCs w:val="28"/>
        </w:rPr>
      </w:pPr>
    </w:p>
    <w:p w:rsidR="001451CE" w:rsidRPr="001451CE" w:rsidRDefault="001451CE" w:rsidP="001451CE">
      <w:pPr>
        <w:pStyle w:val="Tekstpodstawowy"/>
        <w:spacing w:line="360" w:lineRule="auto"/>
      </w:pPr>
    </w:p>
    <w:p w:rsidR="001451CE" w:rsidRPr="00D668E3" w:rsidRDefault="003D319F">
      <w:pPr>
        <w:rPr>
          <w:rFonts w:ascii="Comic Sans MS" w:hAnsi="Comic Sans MS" w:cs="Times New Roman"/>
          <w:b/>
          <w:sz w:val="28"/>
          <w:szCs w:val="28"/>
        </w:rPr>
      </w:pPr>
      <w:r w:rsidRPr="00D668E3">
        <w:rPr>
          <w:rFonts w:ascii="Comic Sans MS" w:hAnsi="Comic Sans MS" w:cs="Times New Roman"/>
          <w:b/>
          <w:sz w:val="28"/>
          <w:szCs w:val="28"/>
        </w:rPr>
        <w:t>Kochani czytelnicy!</w:t>
      </w:r>
    </w:p>
    <w:p w:rsidR="003D319F" w:rsidRPr="00D668E3" w:rsidRDefault="003D319F">
      <w:pPr>
        <w:rPr>
          <w:rFonts w:ascii="Comic Sans MS" w:hAnsi="Comic Sans MS" w:cs="Times New Roman"/>
          <w:sz w:val="28"/>
          <w:szCs w:val="28"/>
        </w:rPr>
      </w:pPr>
      <w:r w:rsidRPr="00D668E3">
        <w:rPr>
          <w:rFonts w:ascii="Comic Sans MS" w:hAnsi="Comic Sans MS" w:cs="Times New Roman"/>
          <w:sz w:val="28"/>
          <w:szCs w:val="28"/>
        </w:rPr>
        <w:t>Serdecznie zapraszamy wszystkich młodych, zapalonych dziennikarzy do  wspólnego tworzenia naszej gazetki. Czekamy na Wasze artykuły, żarciki, wiersze, opowiadania, wspomnienia, bajki i inną radosną twórczość.</w:t>
      </w:r>
    </w:p>
    <w:p w:rsidR="00D668E3" w:rsidRPr="00D668E3" w:rsidRDefault="003D319F">
      <w:pPr>
        <w:rPr>
          <w:rFonts w:ascii="Times New Roman" w:hAnsi="Times New Roman" w:cs="Times New Roman"/>
          <w:sz w:val="28"/>
          <w:szCs w:val="28"/>
        </w:rPr>
      </w:pPr>
      <w:r w:rsidRPr="00D668E3">
        <w:rPr>
          <w:rFonts w:ascii="Times New Roman" w:hAnsi="Times New Roman" w:cs="Times New Roman"/>
          <w:sz w:val="28"/>
          <w:szCs w:val="28"/>
        </w:rPr>
        <w:t>Wszystkie prace prosimy przesyłać na adres:</w:t>
      </w:r>
    </w:p>
    <w:p w:rsidR="003D319F" w:rsidRPr="00D668E3" w:rsidRDefault="003D319F" w:rsidP="00D668E3">
      <w:pPr>
        <w:jc w:val="center"/>
        <w:rPr>
          <w:rFonts w:ascii="Times New Roman" w:hAnsi="Times New Roman" w:cs="Times New Roman"/>
          <w:b/>
          <w:sz w:val="40"/>
          <w:szCs w:val="40"/>
        </w:rPr>
      </w:pPr>
      <w:r w:rsidRPr="00D668E3">
        <w:rPr>
          <w:rFonts w:ascii="Times New Roman" w:hAnsi="Times New Roman" w:cs="Times New Roman"/>
          <w:b/>
          <w:sz w:val="40"/>
          <w:szCs w:val="40"/>
        </w:rPr>
        <w:t>kornelowkasp1@gmail.com</w:t>
      </w:r>
    </w:p>
    <w:sectPr w:rsidR="003D319F" w:rsidRPr="00D668E3" w:rsidSect="000F46D5">
      <w:footerReference w:type="default" r:id="rId47"/>
      <w:pgSz w:w="11906" w:h="16838"/>
      <w:pgMar w:top="851" w:right="1134"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C7444" w:rsidRDefault="006C7444" w:rsidP="00FE1E9B">
      <w:pPr>
        <w:spacing w:after="0" w:line="240" w:lineRule="auto"/>
      </w:pPr>
      <w:r>
        <w:separator/>
      </w:r>
    </w:p>
  </w:endnote>
  <w:endnote w:type="continuationSeparator" w:id="0">
    <w:p w:rsidR="006C7444" w:rsidRDefault="006C7444" w:rsidP="00FE1E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ndale Sans UI">
    <w:altName w:val="Arial Unicode MS"/>
    <w:charset w:val="EE"/>
    <w:family w:val="auto"/>
    <w:pitch w:val="variable"/>
    <w:sig w:usb0="00000000" w:usb1="00000000" w:usb2="00000000" w:usb3="00000000" w:csb0="00000000" w:csb1="00000000"/>
  </w:font>
  <w:font w:name="Comic Sans MS">
    <w:panose1 w:val="030F0702030302020204"/>
    <w:charset w:val="EE"/>
    <w:family w:val="script"/>
    <w:pitch w:val="variable"/>
    <w:sig w:usb0="00000287" w:usb1="00000000" w:usb2="00000000" w:usb3="00000000" w:csb0="0000009F" w:csb1="00000000"/>
  </w:font>
  <w:font w:name="Monotype Corsiva">
    <w:panose1 w:val="03010101010201010101"/>
    <w:charset w:val="EE"/>
    <w:family w:val="script"/>
    <w:pitch w:val="variable"/>
    <w:sig w:usb0="00000287" w:usb1="00000000" w:usb2="00000000" w:usb3="00000000" w:csb0="0000009F" w:csb1="00000000"/>
  </w:font>
  <w:font w:name="Century Gothic">
    <w:panose1 w:val="020B0502020202020204"/>
    <w:charset w:val="EE"/>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Zekton">
    <w:altName w:val="Corbel"/>
    <w:charset w:val="EE"/>
    <w:family w:val="auto"/>
    <w:pitch w:val="variable"/>
    <w:sig w:usb0="00000001" w:usb1="00000000" w:usb2="00000000" w:usb3="00000000" w:csb0="00000193" w:csb1="00000000"/>
  </w:font>
  <w:font w:name="David">
    <w:panose1 w:val="020E0502060401010101"/>
    <w:charset w:val="B1"/>
    <w:family w:val="swiss"/>
    <w:pitch w:val="variable"/>
    <w:sig w:usb0="00000801" w:usb1="00000000" w:usb2="00000000" w:usb3="00000000" w:csb0="00000020" w:csb1="00000000"/>
  </w:font>
  <w:font w:name="Agency FB">
    <w:altName w:val="Malgun Gothic"/>
    <w:panose1 w:val="020B0503020202020204"/>
    <w:charset w:val="00"/>
    <w:family w:val="swiss"/>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Astron Boy">
    <w:altName w:val="Times New Roman"/>
    <w:charset w:val="EE"/>
    <w:family w:val="auto"/>
    <w:pitch w:val="variable"/>
    <w:sig w:usb0="00000001" w:usb1="00000000" w:usb2="00000000" w:usb3="00000000" w:csb0="00000193" w:csb1="00000000"/>
  </w:font>
  <w:font w:name="Lucida Handwriting">
    <w:panose1 w:val="03010101010101010101"/>
    <w:charset w:val="00"/>
    <w:family w:val="script"/>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Mistral">
    <w:panose1 w:val="03090702030407020403"/>
    <w:charset w:val="EE"/>
    <w:family w:val="script"/>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Gungsuh">
    <w:panose1 w:val="02030600000101010101"/>
    <w:charset w:val="81"/>
    <w:family w:val="roman"/>
    <w:pitch w:val="variable"/>
    <w:sig w:usb0="B00002AF" w:usb1="69D77CFB" w:usb2="00000030" w:usb3="00000000" w:csb0="0008009F" w:csb1="00000000"/>
  </w:font>
  <w:font w:name="Segoe Script">
    <w:panose1 w:val="020B0504020000000003"/>
    <w:charset w:val="EE"/>
    <w:family w:val="swiss"/>
    <w:pitch w:val="variable"/>
    <w:sig w:usb0="0000028F" w:usb1="00000000" w:usb2="00000000" w:usb3="00000000" w:csb0="0000009F" w:csb1="00000000"/>
  </w:font>
  <w:font w:name="Miriam">
    <w:panose1 w:val="020B0502050101010101"/>
    <w:charset w:val="B1"/>
    <w:family w:val="swiss"/>
    <w:pitch w:val="variable"/>
    <w:sig w:usb0="00000801" w:usb1="00000000" w:usb2="00000000" w:usb3="00000000" w:csb0="00000020" w:csb1="00000000"/>
  </w:font>
  <w:font w:name="Algerian">
    <w:altName w:val="Juice ITC"/>
    <w:panose1 w:val="04020705040A02060702"/>
    <w:charset w:val="00"/>
    <w:family w:val="decorative"/>
    <w:pitch w:val="variable"/>
    <w:sig w:usb0="00000003" w:usb1="00000000" w:usb2="00000000" w:usb3="00000000" w:csb0="00000001" w:csb1="00000000"/>
  </w:font>
  <w:font w:name="MS PMincho">
    <w:panose1 w:val="02020600040205080304"/>
    <w:charset w:val="80"/>
    <w:family w:val="roman"/>
    <w:pitch w:val="variable"/>
    <w:sig w:usb0="E00002FF" w:usb1="6AC7FDFB" w:usb2="00000012" w:usb3="00000000" w:csb0="0002009F" w:csb1="00000000"/>
  </w:font>
  <w:font w:name="Mufferaw">
    <w:altName w:val="Courier New"/>
    <w:charset w:val="EE"/>
    <w:family w:val="script"/>
    <w:pitch w:val="variable"/>
    <w:sig w:usb0="00000001" w:usb1="00000048" w:usb2="00000000" w:usb3="00000000" w:csb0="00000113" w:csb1="00000000"/>
  </w:font>
  <w:font w:name="Colourbars">
    <w:altName w:val="Times New Roman"/>
    <w:charset w:val="EE"/>
    <w:family w:val="auto"/>
    <w:pitch w:val="variable"/>
    <w:sig w:usb0="00000001" w:usb1="00000000" w:usb2="00000000" w:usb3="00000000" w:csb0="00000193" w:csb1="00000000"/>
  </w:font>
  <w:font w:name="Strenuous 3D">
    <w:altName w:val="Franklin Gothic Medium Cond"/>
    <w:charset w:val="EE"/>
    <w:family w:val="auto"/>
    <w:pitch w:val="variable"/>
    <w:sig w:usb0="00000001" w:usb1="00000000" w:usb2="00000000" w:usb3="00000000" w:csb0="00000093" w:csb1="00000000"/>
  </w:font>
  <w:font w:name="Trebuchet MS">
    <w:panose1 w:val="020B0603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1407"/>
      <w:docPartObj>
        <w:docPartGallery w:val="Page Numbers (Bottom of Page)"/>
        <w:docPartUnique/>
      </w:docPartObj>
    </w:sdtPr>
    <w:sdtContent>
      <w:p w:rsidR="003D319F" w:rsidRDefault="003D319F">
        <w:pPr>
          <w:pStyle w:val="Stopka"/>
          <w:jc w:val="right"/>
        </w:pPr>
        <w:fldSimple w:instr=" PAGE   \* MERGEFORMAT ">
          <w:r w:rsidR="003B15EF">
            <w:rPr>
              <w:noProof/>
            </w:rPr>
            <w:t>2</w:t>
          </w:r>
        </w:fldSimple>
      </w:p>
    </w:sdtContent>
  </w:sdt>
  <w:p w:rsidR="003D319F" w:rsidRDefault="003D319F">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C7444" w:rsidRDefault="006C7444" w:rsidP="00FE1E9B">
      <w:pPr>
        <w:spacing w:after="0" w:line="240" w:lineRule="auto"/>
      </w:pPr>
      <w:r>
        <w:separator/>
      </w:r>
    </w:p>
  </w:footnote>
  <w:footnote w:type="continuationSeparator" w:id="0">
    <w:p w:rsidR="006C7444" w:rsidRDefault="006C7444" w:rsidP="00FE1E9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nsid w:val="00000002"/>
    <w:multiLevelType w:val="multilevel"/>
    <w:tmpl w:val="0000000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0000003"/>
    <w:multiLevelType w:val="multilevel"/>
    <w:tmpl w:val="00000003"/>
    <w:lvl w:ilvl="0">
      <w:start w:val="1"/>
      <w:numFmt w:val="bullet"/>
      <w:lvlText w:val=""/>
      <w:lvlJc w:val="left"/>
      <w:pPr>
        <w:tabs>
          <w:tab w:val="num" w:pos="-2124"/>
        </w:tabs>
        <w:ind w:left="-2124" w:hanging="360"/>
      </w:pPr>
      <w:rPr>
        <w:rFonts w:ascii="Symbol" w:hAnsi="Symbol" w:cs="OpenSymbol"/>
      </w:rPr>
    </w:lvl>
    <w:lvl w:ilvl="1">
      <w:start w:val="1"/>
      <w:numFmt w:val="bullet"/>
      <w:lvlText w:val=""/>
      <w:lvlJc w:val="left"/>
      <w:pPr>
        <w:tabs>
          <w:tab w:val="num" w:pos="-1764"/>
        </w:tabs>
        <w:ind w:left="-1764" w:hanging="360"/>
      </w:pPr>
      <w:rPr>
        <w:rFonts w:ascii="Symbol" w:hAnsi="Symbol" w:cs="OpenSymbol"/>
      </w:rPr>
    </w:lvl>
    <w:lvl w:ilvl="2">
      <w:start w:val="1"/>
      <w:numFmt w:val="bullet"/>
      <w:lvlText w:val=""/>
      <w:lvlJc w:val="left"/>
      <w:pPr>
        <w:tabs>
          <w:tab w:val="num" w:pos="-1404"/>
        </w:tabs>
        <w:ind w:left="-1404" w:hanging="360"/>
      </w:pPr>
      <w:rPr>
        <w:rFonts w:ascii="Symbol" w:hAnsi="Symbol" w:cs="OpenSymbol"/>
      </w:rPr>
    </w:lvl>
    <w:lvl w:ilvl="3">
      <w:start w:val="1"/>
      <w:numFmt w:val="bullet"/>
      <w:lvlText w:val=""/>
      <w:lvlJc w:val="left"/>
      <w:pPr>
        <w:tabs>
          <w:tab w:val="num" w:pos="-1044"/>
        </w:tabs>
        <w:ind w:left="-1044" w:hanging="360"/>
      </w:pPr>
      <w:rPr>
        <w:rFonts w:ascii="Symbol" w:hAnsi="Symbol" w:cs="OpenSymbol"/>
      </w:rPr>
    </w:lvl>
    <w:lvl w:ilvl="4">
      <w:start w:val="1"/>
      <w:numFmt w:val="bullet"/>
      <w:lvlText w:val=""/>
      <w:lvlJc w:val="left"/>
      <w:pPr>
        <w:tabs>
          <w:tab w:val="num" w:pos="-684"/>
        </w:tabs>
        <w:ind w:left="-684" w:hanging="360"/>
      </w:pPr>
      <w:rPr>
        <w:rFonts w:ascii="Symbol" w:hAnsi="Symbol" w:cs="OpenSymbol"/>
      </w:rPr>
    </w:lvl>
    <w:lvl w:ilvl="5">
      <w:start w:val="1"/>
      <w:numFmt w:val="bullet"/>
      <w:lvlText w:val=""/>
      <w:lvlJc w:val="left"/>
      <w:pPr>
        <w:tabs>
          <w:tab w:val="num" w:pos="-324"/>
        </w:tabs>
        <w:ind w:left="-324" w:hanging="360"/>
      </w:pPr>
      <w:rPr>
        <w:rFonts w:ascii="Symbol" w:hAnsi="Symbol" w:cs="OpenSymbol"/>
      </w:rPr>
    </w:lvl>
    <w:lvl w:ilvl="6">
      <w:start w:val="1"/>
      <w:numFmt w:val="bullet"/>
      <w:lvlText w:val=""/>
      <w:lvlJc w:val="left"/>
      <w:pPr>
        <w:tabs>
          <w:tab w:val="num" w:pos="36"/>
        </w:tabs>
        <w:ind w:left="36" w:hanging="360"/>
      </w:pPr>
      <w:rPr>
        <w:rFonts w:ascii="Symbol" w:hAnsi="Symbol" w:cs="OpenSymbol"/>
      </w:rPr>
    </w:lvl>
    <w:lvl w:ilvl="7">
      <w:start w:val="1"/>
      <w:numFmt w:val="bullet"/>
      <w:lvlText w:val=""/>
      <w:lvlJc w:val="left"/>
      <w:pPr>
        <w:tabs>
          <w:tab w:val="num" w:pos="396"/>
        </w:tabs>
        <w:ind w:left="396" w:hanging="360"/>
      </w:pPr>
      <w:rPr>
        <w:rFonts w:ascii="Symbol" w:hAnsi="Symbol" w:cs="OpenSymbol"/>
      </w:rPr>
    </w:lvl>
    <w:lvl w:ilvl="8">
      <w:start w:val="1"/>
      <w:numFmt w:val="bullet"/>
      <w:lvlText w:val=""/>
      <w:lvlJc w:val="left"/>
      <w:pPr>
        <w:tabs>
          <w:tab w:val="num" w:pos="756"/>
        </w:tabs>
        <w:ind w:left="756" w:hanging="360"/>
      </w:pPr>
      <w:rPr>
        <w:rFonts w:ascii="Symbol" w:hAnsi="Symbol" w:cs="OpenSymbol"/>
      </w:rPr>
    </w:lvl>
  </w:abstractNum>
  <w:abstractNum w:abstractNumId="3">
    <w:nsid w:val="00000004"/>
    <w:multiLevelType w:val="multilevel"/>
    <w:tmpl w:val="0000000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4">
    <w:nsid w:val="00000005"/>
    <w:multiLevelType w:val="multilevel"/>
    <w:tmpl w:val="0000000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5">
    <w:nsid w:val="00000006"/>
    <w:multiLevelType w:val="multilevel"/>
    <w:tmpl w:val="0000000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nsid w:val="00000007"/>
    <w:multiLevelType w:val="multilevel"/>
    <w:tmpl w:val="0000000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7">
    <w:nsid w:val="00000008"/>
    <w:multiLevelType w:val="multilevel"/>
    <w:tmpl w:val="0000000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8">
    <w:nsid w:val="00000009"/>
    <w:multiLevelType w:val="multilevel"/>
    <w:tmpl w:val="0000000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9">
    <w:nsid w:val="02023700"/>
    <w:multiLevelType w:val="hybridMultilevel"/>
    <w:tmpl w:val="9E4C55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nsid w:val="06895C88"/>
    <w:multiLevelType w:val="hybridMultilevel"/>
    <w:tmpl w:val="5E4E6EE2"/>
    <w:lvl w:ilvl="0" w:tplc="ABA43E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08AF6367"/>
    <w:multiLevelType w:val="hybridMultilevel"/>
    <w:tmpl w:val="B796A19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07F07C2"/>
    <w:multiLevelType w:val="hybridMultilevel"/>
    <w:tmpl w:val="7ADE0A2E"/>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12A34E0"/>
    <w:multiLevelType w:val="hybridMultilevel"/>
    <w:tmpl w:val="03369C02"/>
    <w:lvl w:ilvl="0" w:tplc="B5366586">
      <w:start w:val="1"/>
      <w:numFmt w:val="bullet"/>
      <w:lvlText w:val=""/>
      <w:lvlJc w:val="left"/>
      <w:pPr>
        <w:ind w:left="1776" w:hanging="360"/>
      </w:pPr>
      <w:rPr>
        <w:rFonts w:ascii="Symbol" w:hAnsi="Symbol" w:hint="default"/>
      </w:rPr>
    </w:lvl>
    <w:lvl w:ilvl="1" w:tplc="04150003" w:tentative="1">
      <w:start w:val="1"/>
      <w:numFmt w:val="bullet"/>
      <w:lvlText w:val="o"/>
      <w:lvlJc w:val="left"/>
      <w:pPr>
        <w:ind w:left="2496" w:hanging="360"/>
      </w:pPr>
      <w:rPr>
        <w:rFonts w:ascii="Courier New" w:hAnsi="Courier New" w:cs="Courier New" w:hint="default"/>
      </w:rPr>
    </w:lvl>
    <w:lvl w:ilvl="2" w:tplc="04150005" w:tentative="1">
      <w:start w:val="1"/>
      <w:numFmt w:val="bullet"/>
      <w:lvlText w:val=""/>
      <w:lvlJc w:val="left"/>
      <w:pPr>
        <w:ind w:left="3216" w:hanging="360"/>
      </w:pPr>
      <w:rPr>
        <w:rFonts w:ascii="Wingdings" w:hAnsi="Wingdings" w:hint="default"/>
      </w:rPr>
    </w:lvl>
    <w:lvl w:ilvl="3" w:tplc="04150001" w:tentative="1">
      <w:start w:val="1"/>
      <w:numFmt w:val="bullet"/>
      <w:lvlText w:val=""/>
      <w:lvlJc w:val="left"/>
      <w:pPr>
        <w:ind w:left="3936" w:hanging="360"/>
      </w:pPr>
      <w:rPr>
        <w:rFonts w:ascii="Symbol" w:hAnsi="Symbol" w:hint="default"/>
      </w:rPr>
    </w:lvl>
    <w:lvl w:ilvl="4" w:tplc="04150003" w:tentative="1">
      <w:start w:val="1"/>
      <w:numFmt w:val="bullet"/>
      <w:lvlText w:val="o"/>
      <w:lvlJc w:val="left"/>
      <w:pPr>
        <w:ind w:left="4656" w:hanging="360"/>
      </w:pPr>
      <w:rPr>
        <w:rFonts w:ascii="Courier New" w:hAnsi="Courier New" w:cs="Courier New" w:hint="default"/>
      </w:rPr>
    </w:lvl>
    <w:lvl w:ilvl="5" w:tplc="04150005" w:tentative="1">
      <w:start w:val="1"/>
      <w:numFmt w:val="bullet"/>
      <w:lvlText w:val=""/>
      <w:lvlJc w:val="left"/>
      <w:pPr>
        <w:ind w:left="5376" w:hanging="360"/>
      </w:pPr>
      <w:rPr>
        <w:rFonts w:ascii="Wingdings" w:hAnsi="Wingdings" w:hint="default"/>
      </w:rPr>
    </w:lvl>
    <w:lvl w:ilvl="6" w:tplc="04150001" w:tentative="1">
      <w:start w:val="1"/>
      <w:numFmt w:val="bullet"/>
      <w:lvlText w:val=""/>
      <w:lvlJc w:val="left"/>
      <w:pPr>
        <w:ind w:left="6096" w:hanging="360"/>
      </w:pPr>
      <w:rPr>
        <w:rFonts w:ascii="Symbol" w:hAnsi="Symbol" w:hint="default"/>
      </w:rPr>
    </w:lvl>
    <w:lvl w:ilvl="7" w:tplc="04150003" w:tentative="1">
      <w:start w:val="1"/>
      <w:numFmt w:val="bullet"/>
      <w:lvlText w:val="o"/>
      <w:lvlJc w:val="left"/>
      <w:pPr>
        <w:ind w:left="6816" w:hanging="360"/>
      </w:pPr>
      <w:rPr>
        <w:rFonts w:ascii="Courier New" w:hAnsi="Courier New" w:cs="Courier New" w:hint="default"/>
      </w:rPr>
    </w:lvl>
    <w:lvl w:ilvl="8" w:tplc="04150005" w:tentative="1">
      <w:start w:val="1"/>
      <w:numFmt w:val="bullet"/>
      <w:lvlText w:val=""/>
      <w:lvlJc w:val="left"/>
      <w:pPr>
        <w:ind w:left="7536" w:hanging="360"/>
      </w:pPr>
      <w:rPr>
        <w:rFonts w:ascii="Wingdings" w:hAnsi="Wingdings" w:hint="default"/>
      </w:rPr>
    </w:lvl>
  </w:abstractNum>
  <w:abstractNum w:abstractNumId="14">
    <w:nsid w:val="22572907"/>
    <w:multiLevelType w:val="hybridMultilevel"/>
    <w:tmpl w:val="619E7F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5C52FB0"/>
    <w:multiLevelType w:val="hybridMultilevel"/>
    <w:tmpl w:val="417C9936"/>
    <w:lvl w:ilvl="0" w:tplc="B53665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AFC5367"/>
    <w:multiLevelType w:val="hybridMultilevel"/>
    <w:tmpl w:val="F2F6503E"/>
    <w:lvl w:ilvl="0" w:tplc="CCE886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B742971"/>
    <w:multiLevelType w:val="hybridMultilevel"/>
    <w:tmpl w:val="C152FBAE"/>
    <w:lvl w:ilvl="0" w:tplc="ABA43E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DDC076B"/>
    <w:multiLevelType w:val="hybridMultilevel"/>
    <w:tmpl w:val="7E9222D6"/>
    <w:lvl w:ilvl="0" w:tplc="B53665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0D04D72"/>
    <w:multiLevelType w:val="hybridMultilevel"/>
    <w:tmpl w:val="ED6E1EBA"/>
    <w:lvl w:ilvl="0" w:tplc="377026A8">
      <w:start w:val="1"/>
      <w:numFmt w:val="bullet"/>
      <w:lvlText w:val=""/>
      <w:lvlJc w:val="left"/>
      <w:pPr>
        <w:ind w:left="720" w:hanging="360"/>
      </w:pPr>
      <w:rPr>
        <w:rFonts w:ascii="Wingdings" w:hAnsi="Wingdings" w:hint="default"/>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2B336F0"/>
    <w:multiLevelType w:val="hybridMultilevel"/>
    <w:tmpl w:val="8F005F0C"/>
    <w:lvl w:ilvl="0" w:tplc="B53665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3FA1CAF"/>
    <w:multiLevelType w:val="hybridMultilevel"/>
    <w:tmpl w:val="2A4E379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5AB64261"/>
    <w:multiLevelType w:val="hybridMultilevel"/>
    <w:tmpl w:val="B0B0026E"/>
    <w:lvl w:ilvl="0" w:tplc="ABA43E4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62C20309"/>
    <w:multiLevelType w:val="hybridMultilevel"/>
    <w:tmpl w:val="3CE0EEC4"/>
    <w:lvl w:ilvl="0" w:tplc="ABA43E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636603B4"/>
    <w:multiLevelType w:val="hybridMultilevel"/>
    <w:tmpl w:val="64DA677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6F86382F"/>
    <w:multiLevelType w:val="hybridMultilevel"/>
    <w:tmpl w:val="4D9E1704"/>
    <w:lvl w:ilvl="0" w:tplc="ABA43E4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72550A86"/>
    <w:multiLevelType w:val="hybridMultilevel"/>
    <w:tmpl w:val="F8A2E86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7">
    <w:nsid w:val="763B7C25"/>
    <w:multiLevelType w:val="multilevel"/>
    <w:tmpl w:val="EE723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7"/>
  </w:num>
  <w:num w:numId="2">
    <w:abstractNumId w:val="9"/>
  </w:num>
  <w:num w:numId="3">
    <w:abstractNumId w:val="26"/>
  </w:num>
  <w:num w:numId="4">
    <w:abstractNumId w:val="14"/>
  </w:num>
  <w:num w:numId="5">
    <w:abstractNumId w:val="25"/>
  </w:num>
  <w:num w:numId="6">
    <w:abstractNumId w:val="23"/>
  </w:num>
  <w:num w:numId="7">
    <w:abstractNumId w:val="22"/>
  </w:num>
  <w:num w:numId="8">
    <w:abstractNumId w:val="11"/>
  </w:num>
  <w:num w:numId="9">
    <w:abstractNumId w:val="13"/>
  </w:num>
  <w:num w:numId="10">
    <w:abstractNumId w:val="10"/>
  </w:num>
  <w:num w:numId="11">
    <w:abstractNumId w:val="0"/>
  </w:num>
  <w:num w:numId="12">
    <w:abstractNumId w:val="1"/>
  </w:num>
  <w:num w:numId="13">
    <w:abstractNumId w:val="2"/>
  </w:num>
  <w:num w:numId="14">
    <w:abstractNumId w:val="3"/>
  </w:num>
  <w:num w:numId="15">
    <w:abstractNumId w:val="4"/>
  </w:num>
  <w:num w:numId="16">
    <w:abstractNumId w:val="5"/>
  </w:num>
  <w:num w:numId="17">
    <w:abstractNumId w:val="6"/>
  </w:num>
  <w:num w:numId="18">
    <w:abstractNumId w:val="7"/>
  </w:num>
  <w:num w:numId="19">
    <w:abstractNumId w:val="8"/>
  </w:num>
  <w:num w:numId="20">
    <w:abstractNumId w:val="12"/>
  </w:num>
  <w:num w:numId="21">
    <w:abstractNumId w:val="18"/>
  </w:num>
  <w:num w:numId="22">
    <w:abstractNumId w:val="20"/>
  </w:num>
  <w:num w:numId="23">
    <w:abstractNumId w:val="16"/>
  </w:num>
  <w:num w:numId="24">
    <w:abstractNumId w:val="21"/>
  </w:num>
  <w:num w:numId="25">
    <w:abstractNumId w:val="15"/>
  </w:num>
  <w:num w:numId="26">
    <w:abstractNumId w:val="19"/>
  </w:num>
  <w:num w:numId="27">
    <w:abstractNumId w:val="24"/>
  </w:num>
  <w:num w:numId="2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defaultTabStop w:val="708"/>
  <w:hyphenationZone w:val="425"/>
  <w:characterSpacingControl w:val="doNotCompress"/>
  <w:footnotePr>
    <w:footnote w:id="-1"/>
    <w:footnote w:id="0"/>
  </w:footnotePr>
  <w:endnotePr>
    <w:endnote w:id="-1"/>
    <w:endnote w:id="0"/>
  </w:endnotePr>
  <w:compat/>
  <w:rsids>
    <w:rsidRoot w:val="002B465E"/>
    <w:rsid w:val="00027029"/>
    <w:rsid w:val="000466A0"/>
    <w:rsid w:val="000F255D"/>
    <w:rsid w:val="000F46D5"/>
    <w:rsid w:val="000F5123"/>
    <w:rsid w:val="00104457"/>
    <w:rsid w:val="001165E7"/>
    <w:rsid w:val="00121D62"/>
    <w:rsid w:val="001267CC"/>
    <w:rsid w:val="001451CE"/>
    <w:rsid w:val="001A742F"/>
    <w:rsid w:val="001D53C1"/>
    <w:rsid w:val="001D54C0"/>
    <w:rsid w:val="001D743F"/>
    <w:rsid w:val="00202C44"/>
    <w:rsid w:val="0024242F"/>
    <w:rsid w:val="002A7224"/>
    <w:rsid w:val="002B465E"/>
    <w:rsid w:val="002C376B"/>
    <w:rsid w:val="002E5E5D"/>
    <w:rsid w:val="002F3F47"/>
    <w:rsid w:val="002F4BBB"/>
    <w:rsid w:val="00303E1B"/>
    <w:rsid w:val="00333C24"/>
    <w:rsid w:val="003B15EF"/>
    <w:rsid w:val="003B5B1D"/>
    <w:rsid w:val="003C1C9B"/>
    <w:rsid w:val="003D319F"/>
    <w:rsid w:val="003D6987"/>
    <w:rsid w:val="00430006"/>
    <w:rsid w:val="00474B76"/>
    <w:rsid w:val="00475222"/>
    <w:rsid w:val="00486317"/>
    <w:rsid w:val="004965D6"/>
    <w:rsid w:val="0050254D"/>
    <w:rsid w:val="00544C1F"/>
    <w:rsid w:val="0054505D"/>
    <w:rsid w:val="005963E3"/>
    <w:rsid w:val="005C1311"/>
    <w:rsid w:val="005F2229"/>
    <w:rsid w:val="006072AE"/>
    <w:rsid w:val="00620537"/>
    <w:rsid w:val="006755A5"/>
    <w:rsid w:val="0067653F"/>
    <w:rsid w:val="00676614"/>
    <w:rsid w:val="006A1A0D"/>
    <w:rsid w:val="006B7F61"/>
    <w:rsid w:val="006C7444"/>
    <w:rsid w:val="006F4577"/>
    <w:rsid w:val="00710F86"/>
    <w:rsid w:val="00723909"/>
    <w:rsid w:val="00757900"/>
    <w:rsid w:val="00767176"/>
    <w:rsid w:val="007953A8"/>
    <w:rsid w:val="007B6597"/>
    <w:rsid w:val="007C56B6"/>
    <w:rsid w:val="008E353F"/>
    <w:rsid w:val="008F2E4F"/>
    <w:rsid w:val="00951B6B"/>
    <w:rsid w:val="0097312E"/>
    <w:rsid w:val="00994677"/>
    <w:rsid w:val="009F6317"/>
    <w:rsid w:val="00A02807"/>
    <w:rsid w:val="00A95546"/>
    <w:rsid w:val="00AA1A1F"/>
    <w:rsid w:val="00AC02FA"/>
    <w:rsid w:val="00AD0DE0"/>
    <w:rsid w:val="00AD0E35"/>
    <w:rsid w:val="00B05FC9"/>
    <w:rsid w:val="00B1186A"/>
    <w:rsid w:val="00B14879"/>
    <w:rsid w:val="00B359F9"/>
    <w:rsid w:val="00B47A6D"/>
    <w:rsid w:val="00B5429E"/>
    <w:rsid w:val="00BB457B"/>
    <w:rsid w:val="00BC0EDE"/>
    <w:rsid w:val="00BE5A30"/>
    <w:rsid w:val="00C3307B"/>
    <w:rsid w:val="00C45DF4"/>
    <w:rsid w:val="00C7083A"/>
    <w:rsid w:val="00CA3985"/>
    <w:rsid w:val="00CB60E2"/>
    <w:rsid w:val="00CD2C23"/>
    <w:rsid w:val="00D00D1A"/>
    <w:rsid w:val="00D1791B"/>
    <w:rsid w:val="00D23EA6"/>
    <w:rsid w:val="00D668E3"/>
    <w:rsid w:val="00D870BF"/>
    <w:rsid w:val="00D94B36"/>
    <w:rsid w:val="00DA1624"/>
    <w:rsid w:val="00E05B1F"/>
    <w:rsid w:val="00E41A96"/>
    <w:rsid w:val="00E8738A"/>
    <w:rsid w:val="00EA3F0A"/>
    <w:rsid w:val="00EA79D9"/>
    <w:rsid w:val="00EC4945"/>
    <w:rsid w:val="00ED17A7"/>
    <w:rsid w:val="00F42B6D"/>
    <w:rsid w:val="00F54655"/>
    <w:rsid w:val="00F7195F"/>
    <w:rsid w:val="00FB13AD"/>
    <w:rsid w:val="00FE1E9B"/>
    <w:rsid w:val="00FE73B8"/>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rules v:ext="edit">
        <o:r id="V:Rule1" type="callout" idref="#_x0000_s1027"/>
        <o:r id="V:Rule2" type="callout" idref="#_x0000_s1028"/>
        <o:r id="V:Rule3" type="callout" idref="#_x0000_s1033"/>
        <o:r id="V:Rule4" type="callout" idref="#_x0000_s1044"/>
        <o:r id="V:Rule5" type="callout" idref="#_x0000_s104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B465E"/>
    <w:rPr>
      <w:rFonts w:eastAsiaTheme="minorEastAsia"/>
      <w:lang w:eastAsia="pl-PL"/>
    </w:rPr>
  </w:style>
  <w:style w:type="paragraph" w:styleId="Nagwek1">
    <w:name w:val="heading 1"/>
    <w:basedOn w:val="Normalny"/>
    <w:link w:val="Nagwek1Znak"/>
    <w:uiPriority w:val="9"/>
    <w:qFormat/>
    <w:rsid w:val="00BB457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Nagwek2">
    <w:name w:val="heading 2"/>
    <w:basedOn w:val="Normalny"/>
    <w:link w:val="Nagwek2Znak"/>
    <w:uiPriority w:val="9"/>
    <w:qFormat/>
    <w:rsid w:val="00BB457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2B465E"/>
    <w:pPr>
      <w:ind w:left="720"/>
      <w:contextualSpacing/>
    </w:pPr>
  </w:style>
  <w:style w:type="paragraph" w:styleId="Tekstdymka">
    <w:name w:val="Balloon Text"/>
    <w:basedOn w:val="Normalny"/>
    <w:link w:val="TekstdymkaZnak"/>
    <w:uiPriority w:val="99"/>
    <w:semiHidden/>
    <w:unhideWhenUsed/>
    <w:rsid w:val="002B465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2B465E"/>
    <w:rPr>
      <w:rFonts w:ascii="Tahoma" w:eastAsiaTheme="minorEastAsia" w:hAnsi="Tahoma" w:cs="Tahoma"/>
      <w:sz w:val="16"/>
      <w:szCs w:val="16"/>
      <w:lang w:eastAsia="pl-PL"/>
    </w:rPr>
  </w:style>
  <w:style w:type="paragraph" w:styleId="Tekstpodstawowy">
    <w:name w:val="Body Text"/>
    <w:basedOn w:val="Normalny"/>
    <w:link w:val="TekstpodstawowyZnak"/>
    <w:rsid w:val="002B465E"/>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TekstpodstawowyZnak">
    <w:name w:val="Tekst podstawowy Znak"/>
    <w:basedOn w:val="Domylnaczcionkaakapitu"/>
    <w:link w:val="Tekstpodstawowy"/>
    <w:rsid w:val="002B465E"/>
    <w:rPr>
      <w:rFonts w:ascii="Times New Roman" w:eastAsia="Andale Sans UI" w:hAnsi="Times New Roman" w:cs="Times New Roman"/>
      <w:kern w:val="1"/>
      <w:sz w:val="24"/>
      <w:szCs w:val="24"/>
      <w:lang w:eastAsia="pl-PL"/>
    </w:rPr>
  </w:style>
  <w:style w:type="character" w:styleId="Pogrubienie">
    <w:name w:val="Strong"/>
    <w:basedOn w:val="Domylnaczcionkaakapitu"/>
    <w:qFormat/>
    <w:rsid w:val="002B465E"/>
    <w:rPr>
      <w:b/>
      <w:bCs/>
    </w:rPr>
  </w:style>
  <w:style w:type="paragraph" w:styleId="NormalnyWeb">
    <w:name w:val="Normal (Web)"/>
    <w:basedOn w:val="Normalny"/>
    <w:uiPriority w:val="99"/>
    <w:unhideWhenUsed/>
    <w:rsid w:val="002B465E"/>
    <w:pPr>
      <w:spacing w:before="100" w:beforeAutospacing="1" w:after="100" w:afterAutospacing="1" w:line="240" w:lineRule="auto"/>
    </w:pPr>
    <w:rPr>
      <w:rFonts w:ascii="Times New Roman" w:eastAsia="Times New Roman" w:hAnsi="Times New Roman" w:cs="Times New Roman"/>
      <w:sz w:val="24"/>
      <w:szCs w:val="24"/>
    </w:rPr>
  </w:style>
  <w:style w:type="paragraph" w:styleId="Nagwek">
    <w:name w:val="header"/>
    <w:basedOn w:val="Normalny"/>
    <w:link w:val="NagwekZnak"/>
    <w:uiPriority w:val="99"/>
    <w:semiHidden/>
    <w:unhideWhenUsed/>
    <w:rsid w:val="00FE1E9B"/>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FE1E9B"/>
    <w:rPr>
      <w:rFonts w:eastAsiaTheme="minorEastAsia"/>
      <w:lang w:eastAsia="pl-PL"/>
    </w:rPr>
  </w:style>
  <w:style w:type="paragraph" w:styleId="Stopka">
    <w:name w:val="footer"/>
    <w:basedOn w:val="Normalny"/>
    <w:link w:val="StopkaZnak"/>
    <w:uiPriority w:val="99"/>
    <w:unhideWhenUsed/>
    <w:rsid w:val="00FE1E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E1E9B"/>
    <w:rPr>
      <w:rFonts w:eastAsiaTheme="minorEastAsia"/>
      <w:lang w:eastAsia="pl-PL"/>
    </w:rPr>
  </w:style>
  <w:style w:type="character" w:customStyle="1" w:styleId="Nagwek1Znak">
    <w:name w:val="Nagłówek 1 Znak"/>
    <w:basedOn w:val="Domylnaczcionkaakapitu"/>
    <w:link w:val="Nagwek1"/>
    <w:uiPriority w:val="9"/>
    <w:rsid w:val="00BB457B"/>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BB457B"/>
    <w:rPr>
      <w:rFonts w:ascii="Times New Roman" w:eastAsia="Times New Roman" w:hAnsi="Times New Roman" w:cs="Times New Roman"/>
      <w:b/>
      <w:bCs/>
      <w:sz w:val="36"/>
      <w:szCs w:val="36"/>
      <w:lang w:eastAsia="pl-PL"/>
    </w:rPr>
  </w:style>
  <w:style w:type="character" w:styleId="Uwydatnienie">
    <w:name w:val="Emphasis"/>
    <w:qFormat/>
    <w:rsid w:val="001451CE"/>
    <w:rPr>
      <w:i/>
      <w:iCs/>
    </w:rPr>
  </w:style>
</w:styles>
</file>

<file path=word/webSettings.xml><?xml version="1.0" encoding="utf-8"?>
<w:webSettings xmlns:r="http://schemas.openxmlformats.org/officeDocument/2006/relationships" xmlns:w="http://schemas.openxmlformats.org/wordprocessingml/2006/main">
  <w:divs>
    <w:div w:id="57216294">
      <w:bodyDiv w:val="1"/>
      <w:marLeft w:val="0"/>
      <w:marRight w:val="0"/>
      <w:marTop w:val="0"/>
      <w:marBottom w:val="0"/>
      <w:divBdr>
        <w:top w:val="none" w:sz="0" w:space="0" w:color="auto"/>
        <w:left w:val="none" w:sz="0" w:space="0" w:color="auto"/>
        <w:bottom w:val="none" w:sz="0" w:space="0" w:color="auto"/>
        <w:right w:val="none" w:sz="0" w:space="0" w:color="auto"/>
      </w:divBdr>
    </w:div>
    <w:div w:id="692001579">
      <w:bodyDiv w:val="1"/>
      <w:marLeft w:val="0"/>
      <w:marRight w:val="0"/>
      <w:marTop w:val="0"/>
      <w:marBottom w:val="0"/>
      <w:divBdr>
        <w:top w:val="none" w:sz="0" w:space="0" w:color="auto"/>
        <w:left w:val="none" w:sz="0" w:space="0" w:color="auto"/>
        <w:bottom w:val="none" w:sz="0" w:space="0" w:color="auto"/>
        <w:right w:val="none" w:sz="0" w:space="0" w:color="auto"/>
      </w:divBdr>
    </w:div>
    <w:div w:id="847602797">
      <w:bodyDiv w:val="1"/>
      <w:marLeft w:val="0"/>
      <w:marRight w:val="0"/>
      <w:marTop w:val="0"/>
      <w:marBottom w:val="0"/>
      <w:divBdr>
        <w:top w:val="none" w:sz="0" w:space="0" w:color="auto"/>
        <w:left w:val="none" w:sz="0" w:space="0" w:color="auto"/>
        <w:bottom w:val="none" w:sz="0" w:space="0" w:color="auto"/>
        <w:right w:val="none" w:sz="0" w:space="0" w:color="auto"/>
      </w:divBdr>
    </w:div>
    <w:div w:id="1399353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gif"/><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FB662E-9D86-4C11-A503-AE1910C8D4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3967</Words>
  <Characters>23808</Characters>
  <Application>Microsoft Office Word</Application>
  <DocSecurity>0</DocSecurity>
  <Lines>198</Lines>
  <Paragraphs>55</Paragraphs>
  <ScaleCrop>false</ScaleCrop>
  <HeadingPairs>
    <vt:vector size="2" baseType="variant">
      <vt:variant>
        <vt:lpstr>Tytuł</vt:lpstr>
      </vt:variant>
      <vt:variant>
        <vt:i4>1</vt:i4>
      </vt:variant>
    </vt:vector>
  </HeadingPairs>
  <TitlesOfParts>
    <vt:vector size="1" baseType="lpstr">
      <vt:lpstr/>
    </vt:vector>
  </TitlesOfParts>
  <Company>Ministrerstwo Edukacji Narodowej</Company>
  <LinksUpToDate>false</LinksUpToDate>
  <CharactersWithSpaces>27720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Pokój nauczycielski</dc:creator>
  <cp:lastModifiedBy>Pokój nauczycielski</cp:lastModifiedBy>
  <cp:revision>2</cp:revision>
  <cp:lastPrinted>2015-01-23T13:51:00Z</cp:lastPrinted>
  <dcterms:created xsi:type="dcterms:W3CDTF">2015-01-23T13:53:00Z</dcterms:created>
  <dcterms:modified xsi:type="dcterms:W3CDTF">2015-01-23T13:53:00Z</dcterms:modified>
</cp:coreProperties>
</file>